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4AE" w:rsidRPr="0064646D" w:rsidRDefault="00EC6E36" w:rsidP="000C295B">
      <w:pPr>
        <w:pStyle w:val="aa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4646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E64AE" w:rsidRPr="0064646D">
        <w:rPr>
          <w:rFonts w:ascii="Times New Roman" w:hAnsi="Times New Roman" w:cs="Times New Roman"/>
          <w:b/>
          <w:sz w:val="26"/>
          <w:szCs w:val="26"/>
        </w:rPr>
        <w:t xml:space="preserve">ПРОТОКОЛ № </w:t>
      </w:r>
      <w:r w:rsidR="00BF7F7F">
        <w:rPr>
          <w:rFonts w:ascii="Times New Roman" w:hAnsi="Times New Roman" w:cs="Times New Roman"/>
          <w:b/>
          <w:sz w:val="26"/>
          <w:szCs w:val="26"/>
        </w:rPr>
        <w:t>4</w:t>
      </w:r>
      <w:r w:rsidR="004E64AE" w:rsidRPr="0064646D">
        <w:rPr>
          <w:rFonts w:ascii="Times New Roman" w:hAnsi="Times New Roman" w:cs="Times New Roman"/>
          <w:b/>
          <w:sz w:val="26"/>
          <w:szCs w:val="26"/>
        </w:rPr>
        <w:t>/20</w:t>
      </w:r>
      <w:r w:rsidR="00AB132A" w:rsidRPr="0064646D">
        <w:rPr>
          <w:rFonts w:ascii="Times New Roman" w:hAnsi="Times New Roman" w:cs="Times New Roman"/>
          <w:b/>
          <w:sz w:val="26"/>
          <w:szCs w:val="26"/>
        </w:rPr>
        <w:t>2</w:t>
      </w:r>
      <w:r w:rsidR="00C95FB3">
        <w:rPr>
          <w:rFonts w:ascii="Times New Roman" w:hAnsi="Times New Roman" w:cs="Times New Roman"/>
          <w:b/>
          <w:sz w:val="26"/>
          <w:szCs w:val="26"/>
        </w:rPr>
        <w:t>1</w:t>
      </w:r>
    </w:p>
    <w:p w:rsidR="000C295B" w:rsidRPr="0064646D" w:rsidRDefault="000C295B" w:rsidP="000C295B">
      <w:pPr>
        <w:pStyle w:val="31"/>
        <w:rPr>
          <w:rFonts w:cs="Times New Roman"/>
          <w:bCs/>
          <w:sz w:val="26"/>
          <w:szCs w:val="26"/>
        </w:rPr>
      </w:pPr>
      <w:r w:rsidRPr="0064646D">
        <w:rPr>
          <w:rFonts w:cs="Times New Roman"/>
          <w:bCs/>
          <w:sz w:val="26"/>
          <w:szCs w:val="26"/>
        </w:rPr>
        <w:t>заседания комиссии по проведению аукцион</w:t>
      </w:r>
      <w:r w:rsidR="00571B4A" w:rsidRPr="0064646D">
        <w:rPr>
          <w:rFonts w:cs="Times New Roman"/>
          <w:bCs/>
          <w:sz w:val="26"/>
          <w:szCs w:val="26"/>
        </w:rPr>
        <w:t>а на право заключения договора на размещение нестационарного торгового объекта</w:t>
      </w:r>
    </w:p>
    <w:p w:rsidR="000C295B" w:rsidRPr="0064646D" w:rsidRDefault="000C295B" w:rsidP="000C295B">
      <w:pPr>
        <w:pStyle w:val="31"/>
        <w:rPr>
          <w:rFonts w:cs="Times New Roman"/>
          <w:sz w:val="26"/>
          <w:szCs w:val="26"/>
        </w:rPr>
      </w:pPr>
      <w:r w:rsidRPr="0064646D">
        <w:rPr>
          <w:rFonts w:cs="Times New Roman"/>
          <w:sz w:val="26"/>
          <w:szCs w:val="26"/>
        </w:rPr>
        <w:t xml:space="preserve"> на территории Курского района </w:t>
      </w:r>
    </w:p>
    <w:p w:rsidR="00C17921" w:rsidRPr="0064646D" w:rsidRDefault="000C295B" w:rsidP="000C295B">
      <w:pPr>
        <w:pStyle w:val="31"/>
        <w:rPr>
          <w:rFonts w:cs="Times New Roman"/>
          <w:sz w:val="26"/>
          <w:szCs w:val="26"/>
        </w:rPr>
      </w:pPr>
      <w:r w:rsidRPr="0064646D">
        <w:rPr>
          <w:rFonts w:cs="Times New Roman"/>
          <w:sz w:val="26"/>
          <w:szCs w:val="26"/>
        </w:rPr>
        <w:t xml:space="preserve">Курской области </w:t>
      </w:r>
      <w:r w:rsidR="00C17921" w:rsidRPr="0064646D">
        <w:rPr>
          <w:rFonts w:cs="Times New Roman"/>
          <w:sz w:val="26"/>
          <w:szCs w:val="26"/>
        </w:rPr>
        <w:t>о рассмотрении заявок на участие в аукционе</w:t>
      </w:r>
    </w:p>
    <w:p w:rsidR="00C17921" w:rsidRPr="0064646D" w:rsidRDefault="00C17921" w:rsidP="00C17921">
      <w:pPr>
        <w:pStyle w:val="31"/>
        <w:rPr>
          <w:rFonts w:cs="Times New Roman"/>
          <w:sz w:val="26"/>
          <w:szCs w:val="26"/>
        </w:rPr>
      </w:pPr>
    </w:p>
    <w:p w:rsidR="00C17921" w:rsidRPr="0064646D" w:rsidRDefault="00C17921" w:rsidP="00C17921">
      <w:pPr>
        <w:tabs>
          <w:tab w:val="left" w:pos="6946"/>
        </w:tabs>
        <w:jc w:val="both"/>
        <w:rPr>
          <w:rFonts w:cs="Times New Roman"/>
          <w:sz w:val="26"/>
          <w:szCs w:val="26"/>
        </w:rPr>
      </w:pPr>
      <w:r w:rsidRPr="0064646D">
        <w:rPr>
          <w:rFonts w:cs="Times New Roman"/>
          <w:sz w:val="26"/>
          <w:szCs w:val="26"/>
        </w:rPr>
        <w:t xml:space="preserve">г. Курск                                                                    </w:t>
      </w:r>
      <w:r w:rsidR="00FF6A7A">
        <w:rPr>
          <w:rFonts w:cs="Times New Roman"/>
          <w:sz w:val="26"/>
          <w:szCs w:val="26"/>
        </w:rPr>
        <w:t xml:space="preserve"> </w:t>
      </w:r>
      <w:r w:rsidR="00AB132A" w:rsidRPr="0064646D">
        <w:rPr>
          <w:rFonts w:cs="Times New Roman"/>
          <w:sz w:val="26"/>
          <w:szCs w:val="26"/>
        </w:rPr>
        <w:t xml:space="preserve">    </w:t>
      </w:r>
      <w:r w:rsidR="00435F26">
        <w:rPr>
          <w:rFonts w:cs="Times New Roman"/>
          <w:sz w:val="26"/>
          <w:szCs w:val="26"/>
        </w:rPr>
        <w:t xml:space="preserve">         </w:t>
      </w:r>
      <w:r w:rsidR="00AF3F41">
        <w:rPr>
          <w:rFonts w:cs="Times New Roman"/>
          <w:sz w:val="26"/>
          <w:szCs w:val="26"/>
        </w:rPr>
        <w:t xml:space="preserve">  </w:t>
      </w:r>
      <w:r w:rsidR="000C295B" w:rsidRPr="0064646D">
        <w:rPr>
          <w:rFonts w:cs="Times New Roman"/>
          <w:sz w:val="26"/>
          <w:szCs w:val="26"/>
        </w:rPr>
        <w:t xml:space="preserve"> </w:t>
      </w:r>
      <w:r w:rsidRPr="0064646D">
        <w:rPr>
          <w:rFonts w:cs="Times New Roman"/>
          <w:sz w:val="26"/>
          <w:szCs w:val="26"/>
        </w:rPr>
        <w:t>«</w:t>
      </w:r>
      <w:r w:rsidR="00700912">
        <w:rPr>
          <w:rFonts w:cs="Times New Roman"/>
          <w:sz w:val="26"/>
          <w:szCs w:val="26"/>
        </w:rPr>
        <w:t>23</w:t>
      </w:r>
      <w:r w:rsidRPr="0064646D">
        <w:rPr>
          <w:rFonts w:cs="Times New Roman"/>
          <w:sz w:val="26"/>
          <w:szCs w:val="26"/>
        </w:rPr>
        <w:t xml:space="preserve">» </w:t>
      </w:r>
      <w:r w:rsidR="00700912">
        <w:rPr>
          <w:rFonts w:cs="Times New Roman"/>
          <w:sz w:val="26"/>
          <w:szCs w:val="26"/>
        </w:rPr>
        <w:t>ноября</w:t>
      </w:r>
      <w:r w:rsidRPr="0064646D">
        <w:rPr>
          <w:rFonts w:cs="Times New Roman"/>
          <w:sz w:val="26"/>
          <w:szCs w:val="26"/>
        </w:rPr>
        <w:t xml:space="preserve"> 20</w:t>
      </w:r>
      <w:r w:rsidR="00AB132A" w:rsidRPr="0064646D">
        <w:rPr>
          <w:rFonts w:cs="Times New Roman"/>
          <w:sz w:val="26"/>
          <w:szCs w:val="26"/>
        </w:rPr>
        <w:t>2</w:t>
      </w:r>
      <w:r w:rsidR="00C95FB3">
        <w:rPr>
          <w:rFonts w:cs="Times New Roman"/>
          <w:sz w:val="26"/>
          <w:szCs w:val="26"/>
        </w:rPr>
        <w:t>1</w:t>
      </w:r>
      <w:r w:rsidRPr="0064646D">
        <w:rPr>
          <w:rFonts w:cs="Times New Roman"/>
          <w:sz w:val="26"/>
          <w:szCs w:val="26"/>
        </w:rPr>
        <w:t xml:space="preserve"> года</w:t>
      </w:r>
    </w:p>
    <w:p w:rsidR="00C17921" w:rsidRPr="0064646D" w:rsidRDefault="000C295B" w:rsidP="00C17921">
      <w:pPr>
        <w:ind w:firstLine="6946"/>
        <w:rPr>
          <w:rFonts w:cs="Times New Roman"/>
          <w:sz w:val="26"/>
          <w:szCs w:val="26"/>
        </w:rPr>
      </w:pPr>
      <w:r w:rsidRPr="0064646D">
        <w:rPr>
          <w:rFonts w:cs="Times New Roman"/>
          <w:sz w:val="26"/>
          <w:szCs w:val="26"/>
        </w:rPr>
        <w:t xml:space="preserve">  </w:t>
      </w:r>
      <w:r w:rsidR="00C17921" w:rsidRPr="0064646D">
        <w:rPr>
          <w:rFonts w:cs="Times New Roman"/>
          <w:sz w:val="26"/>
          <w:szCs w:val="26"/>
        </w:rPr>
        <w:t xml:space="preserve"> </w:t>
      </w:r>
      <w:r w:rsidR="00435F26">
        <w:rPr>
          <w:rFonts w:cs="Times New Roman"/>
          <w:sz w:val="26"/>
          <w:szCs w:val="26"/>
        </w:rPr>
        <w:t xml:space="preserve">   </w:t>
      </w:r>
      <w:r w:rsidR="00AF3F41">
        <w:rPr>
          <w:rFonts w:cs="Times New Roman"/>
          <w:sz w:val="26"/>
          <w:szCs w:val="26"/>
        </w:rPr>
        <w:t xml:space="preserve"> </w:t>
      </w:r>
      <w:r w:rsidR="00C17921" w:rsidRPr="0064646D">
        <w:rPr>
          <w:rFonts w:cs="Times New Roman"/>
          <w:sz w:val="26"/>
          <w:szCs w:val="26"/>
        </w:rPr>
        <w:t>1</w:t>
      </w:r>
      <w:r w:rsidR="005F6CAE" w:rsidRPr="0064646D">
        <w:rPr>
          <w:rFonts w:cs="Times New Roman"/>
          <w:sz w:val="26"/>
          <w:szCs w:val="26"/>
        </w:rPr>
        <w:t>0</w:t>
      </w:r>
      <w:r w:rsidR="00C17921" w:rsidRPr="0064646D">
        <w:rPr>
          <w:rFonts w:cs="Times New Roman"/>
          <w:sz w:val="26"/>
          <w:szCs w:val="26"/>
        </w:rPr>
        <w:t xml:space="preserve"> час. </w:t>
      </w:r>
      <w:r w:rsidR="005F6CAE" w:rsidRPr="0064646D">
        <w:rPr>
          <w:rFonts w:cs="Times New Roman"/>
          <w:sz w:val="26"/>
          <w:szCs w:val="26"/>
        </w:rPr>
        <w:t>0</w:t>
      </w:r>
      <w:r w:rsidR="00C17921" w:rsidRPr="0064646D">
        <w:rPr>
          <w:rFonts w:cs="Times New Roman"/>
          <w:sz w:val="26"/>
          <w:szCs w:val="26"/>
        </w:rPr>
        <w:t>0 мин.</w:t>
      </w:r>
    </w:p>
    <w:p w:rsidR="00C17921" w:rsidRPr="0064646D" w:rsidRDefault="00C17921" w:rsidP="00C17921">
      <w:pPr>
        <w:ind w:firstLine="6946"/>
        <w:rPr>
          <w:rFonts w:cs="Times New Roman"/>
          <w:sz w:val="26"/>
          <w:szCs w:val="26"/>
        </w:rPr>
      </w:pPr>
    </w:p>
    <w:p w:rsidR="00C17921" w:rsidRPr="0064646D" w:rsidRDefault="00C17921" w:rsidP="00C17921">
      <w:pPr>
        <w:pStyle w:val="31"/>
        <w:jc w:val="both"/>
        <w:rPr>
          <w:rFonts w:cs="Times New Roman"/>
          <w:b w:val="0"/>
          <w:sz w:val="26"/>
          <w:szCs w:val="26"/>
        </w:rPr>
      </w:pPr>
      <w:r w:rsidRPr="0064646D">
        <w:rPr>
          <w:rFonts w:cs="Times New Roman"/>
          <w:b w:val="0"/>
          <w:sz w:val="26"/>
          <w:szCs w:val="26"/>
        </w:rPr>
        <w:tab/>
      </w:r>
      <w:r w:rsidR="00571B4A" w:rsidRPr="0064646D">
        <w:rPr>
          <w:rFonts w:cs="Times New Roman"/>
          <w:b w:val="0"/>
          <w:sz w:val="26"/>
          <w:szCs w:val="26"/>
        </w:rPr>
        <w:t>К</w:t>
      </w:r>
      <w:r w:rsidR="00571B4A" w:rsidRPr="0064646D">
        <w:rPr>
          <w:rFonts w:cs="Times New Roman"/>
          <w:b w:val="0"/>
          <w:bCs/>
          <w:sz w:val="26"/>
          <w:szCs w:val="26"/>
        </w:rPr>
        <w:t xml:space="preserve">омиссия по проведению аукциона на право заключения договора на размещение нестационарного торгового объекта </w:t>
      </w:r>
      <w:r w:rsidR="00571B4A" w:rsidRPr="0064646D">
        <w:rPr>
          <w:rFonts w:cs="Times New Roman"/>
          <w:b w:val="0"/>
          <w:sz w:val="26"/>
          <w:szCs w:val="26"/>
        </w:rPr>
        <w:t xml:space="preserve"> на территории Курского района Курской области</w:t>
      </w:r>
      <w:r w:rsidRPr="0064646D">
        <w:rPr>
          <w:rFonts w:cs="Times New Roman"/>
          <w:b w:val="0"/>
          <w:sz w:val="26"/>
          <w:szCs w:val="26"/>
        </w:rPr>
        <w:t>, созданная на основании постановления Администрации Курского район Курской области от 20.0</w:t>
      </w:r>
      <w:r w:rsidR="0026179A" w:rsidRPr="0064646D">
        <w:rPr>
          <w:rFonts w:cs="Times New Roman"/>
          <w:b w:val="0"/>
          <w:sz w:val="26"/>
          <w:szCs w:val="26"/>
        </w:rPr>
        <w:t>4</w:t>
      </w:r>
      <w:r w:rsidRPr="0064646D">
        <w:rPr>
          <w:rFonts w:cs="Times New Roman"/>
          <w:b w:val="0"/>
          <w:sz w:val="26"/>
          <w:szCs w:val="26"/>
        </w:rPr>
        <w:t xml:space="preserve">.2017 года № </w:t>
      </w:r>
      <w:r w:rsidR="0026179A" w:rsidRPr="0064646D">
        <w:rPr>
          <w:rFonts w:cs="Times New Roman"/>
          <w:b w:val="0"/>
          <w:sz w:val="26"/>
          <w:szCs w:val="26"/>
        </w:rPr>
        <w:t>922</w:t>
      </w:r>
      <w:r w:rsidR="00D2048D" w:rsidRPr="0064646D">
        <w:rPr>
          <w:rFonts w:cs="Times New Roman"/>
          <w:b w:val="0"/>
          <w:sz w:val="26"/>
          <w:szCs w:val="26"/>
        </w:rPr>
        <w:t xml:space="preserve">, в редакции  Постановления Администрации Курского район Курской области от </w:t>
      </w:r>
      <w:r w:rsidR="00144321">
        <w:rPr>
          <w:rFonts w:cs="Times New Roman"/>
          <w:b w:val="0"/>
          <w:sz w:val="26"/>
          <w:szCs w:val="26"/>
        </w:rPr>
        <w:t>05</w:t>
      </w:r>
      <w:r w:rsidR="00D2048D" w:rsidRPr="0064646D">
        <w:rPr>
          <w:rFonts w:cs="Times New Roman"/>
          <w:b w:val="0"/>
          <w:sz w:val="26"/>
          <w:szCs w:val="26"/>
        </w:rPr>
        <w:t>.03.20</w:t>
      </w:r>
      <w:r w:rsidR="00144321">
        <w:rPr>
          <w:rFonts w:cs="Times New Roman"/>
          <w:b w:val="0"/>
          <w:sz w:val="26"/>
          <w:szCs w:val="26"/>
        </w:rPr>
        <w:t>20</w:t>
      </w:r>
      <w:r w:rsidR="00D2048D" w:rsidRPr="0064646D">
        <w:rPr>
          <w:rFonts w:cs="Times New Roman"/>
          <w:b w:val="0"/>
          <w:sz w:val="26"/>
          <w:szCs w:val="26"/>
        </w:rPr>
        <w:t xml:space="preserve">г. № </w:t>
      </w:r>
      <w:r w:rsidR="00144321">
        <w:rPr>
          <w:rFonts w:cs="Times New Roman"/>
          <w:b w:val="0"/>
          <w:sz w:val="26"/>
          <w:szCs w:val="26"/>
        </w:rPr>
        <w:t>282</w:t>
      </w:r>
      <w:r w:rsidRPr="0064646D">
        <w:rPr>
          <w:rFonts w:cs="Times New Roman"/>
          <w:b w:val="0"/>
          <w:sz w:val="26"/>
          <w:szCs w:val="26"/>
        </w:rPr>
        <w:t xml:space="preserve"> в следующем составе:</w:t>
      </w:r>
    </w:p>
    <w:tbl>
      <w:tblPr>
        <w:tblW w:w="10030" w:type="dxa"/>
        <w:tblLayout w:type="fixed"/>
        <w:tblLook w:val="0000"/>
      </w:tblPr>
      <w:tblGrid>
        <w:gridCol w:w="2518"/>
        <w:gridCol w:w="7512"/>
      </w:tblGrid>
      <w:tr w:rsidR="00C17921" w:rsidRPr="0064646D" w:rsidTr="001A49F9">
        <w:tc>
          <w:tcPr>
            <w:tcW w:w="2518" w:type="dxa"/>
          </w:tcPr>
          <w:p w:rsidR="00C17921" w:rsidRPr="0064646D" w:rsidRDefault="00C17921" w:rsidP="007D3D6B">
            <w:pPr>
              <w:tabs>
                <w:tab w:val="center" w:pos="4536"/>
              </w:tabs>
              <w:snapToGrid w:val="0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512" w:type="dxa"/>
          </w:tcPr>
          <w:p w:rsidR="00C17921" w:rsidRPr="0064646D" w:rsidRDefault="00C17921" w:rsidP="007D3D6B">
            <w:pPr>
              <w:snapToGrid w:val="0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C17921" w:rsidRPr="0064646D" w:rsidTr="001A49F9">
        <w:trPr>
          <w:trHeight w:val="918"/>
        </w:trPr>
        <w:tc>
          <w:tcPr>
            <w:tcW w:w="2518" w:type="dxa"/>
          </w:tcPr>
          <w:p w:rsidR="00C17921" w:rsidRPr="0064646D" w:rsidRDefault="00C17921" w:rsidP="007D3D6B">
            <w:pPr>
              <w:tabs>
                <w:tab w:val="center" w:pos="4536"/>
              </w:tabs>
              <w:snapToGrid w:val="0"/>
              <w:jc w:val="both"/>
              <w:rPr>
                <w:rFonts w:cs="Times New Roman"/>
                <w:sz w:val="26"/>
                <w:szCs w:val="26"/>
              </w:rPr>
            </w:pPr>
          </w:p>
          <w:p w:rsidR="00190C9E" w:rsidRPr="0064646D" w:rsidRDefault="00190C9E" w:rsidP="00190C9E">
            <w:pPr>
              <w:tabs>
                <w:tab w:val="center" w:pos="4536"/>
              </w:tabs>
              <w:snapToGrid w:val="0"/>
              <w:jc w:val="both"/>
              <w:rPr>
                <w:rFonts w:cs="Times New Roman"/>
                <w:sz w:val="26"/>
                <w:szCs w:val="26"/>
              </w:rPr>
            </w:pPr>
          </w:p>
          <w:p w:rsidR="00C17921" w:rsidRPr="0064646D" w:rsidRDefault="00190C9E" w:rsidP="00AB132A">
            <w:pPr>
              <w:tabs>
                <w:tab w:val="center" w:pos="4536"/>
              </w:tabs>
              <w:snapToGrid w:val="0"/>
              <w:jc w:val="both"/>
              <w:rPr>
                <w:rFonts w:cs="Times New Roman"/>
                <w:sz w:val="26"/>
                <w:szCs w:val="26"/>
              </w:rPr>
            </w:pPr>
            <w:r w:rsidRPr="0064646D">
              <w:rPr>
                <w:rFonts w:cs="Times New Roman"/>
                <w:sz w:val="26"/>
                <w:szCs w:val="26"/>
              </w:rPr>
              <w:t>Ша</w:t>
            </w:r>
            <w:r w:rsidR="00AB132A" w:rsidRPr="0064646D">
              <w:rPr>
                <w:rFonts w:cs="Times New Roman"/>
                <w:sz w:val="26"/>
                <w:szCs w:val="26"/>
              </w:rPr>
              <w:t>дрин Е.С.</w:t>
            </w:r>
          </w:p>
        </w:tc>
        <w:tc>
          <w:tcPr>
            <w:tcW w:w="7512" w:type="dxa"/>
          </w:tcPr>
          <w:tbl>
            <w:tblPr>
              <w:tblW w:w="9747" w:type="dxa"/>
              <w:tblLayout w:type="fixed"/>
              <w:tblLook w:val="0000"/>
            </w:tblPr>
            <w:tblGrid>
              <w:gridCol w:w="9747"/>
            </w:tblGrid>
            <w:tr w:rsidR="00190C9E" w:rsidRPr="0064646D" w:rsidTr="00703671">
              <w:tc>
                <w:tcPr>
                  <w:tcW w:w="7512" w:type="dxa"/>
                </w:tcPr>
                <w:p w:rsidR="00190C9E" w:rsidRPr="0064646D" w:rsidRDefault="00190C9E" w:rsidP="006D6D42">
                  <w:pPr>
                    <w:tabs>
                      <w:tab w:val="left" w:pos="2807"/>
                    </w:tabs>
                    <w:snapToGrid w:val="0"/>
                    <w:ind w:right="742"/>
                    <w:jc w:val="both"/>
                    <w:rPr>
                      <w:rFonts w:cs="Times New Roman"/>
                      <w:sz w:val="26"/>
                      <w:szCs w:val="26"/>
                      <w:u w:val="single"/>
                    </w:rPr>
                  </w:pPr>
                  <w:r w:rsidRPr="0064646D">
                    <w:rPr>
                      <w:rFonts w:cs="Times New Roman"/>
                      <w:sz w:val="26"/>
                      <w:szCs w:val="26"/>
                      <w:u w:val="single"/>
                    </w:rPr>
                    <w:t>Председатель комиссии</w:t>
                  </w:r>
                </w:p>
                <w:p w:rsidR="00190C9E" w:rsidRPr="0064646D" w:rsidRDefault="00190C9E" w:rsidP="006D6D42">
                  <w:pPr>
                    <w:tabs>
                      <w:tab w:val="left" w:pos="2807"/>
                    </w:tabs>
                    <w:snapToGrid w:val="0"/>
                    <w:ind w:right="742"/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r w:rsidRPr="0064646D">
                    <w:rPr>
                      <w:rFonts w:cs="Times New Roman"/>
                      <w:sz w:val="26"/>
                      <w:szCs w:val="26"/>
                    </w:rPr>
                    <w:t xml:space="preserve">    </w:t>
                  </w:r>
                </w:p>
              </w:tc>
            </w:tr>
            <w:tr w:rsidR="00190C9E" w:rsidRPr="0064646D" w:rsidTr="00703671">
              <w:trPr>
                <w:trHeight w:val="918"/>
              </w:trPr>
              <w:tc>
                <w:tcPr>
                  <w:tcW w:w="7512" w:type="dxa"/>
                </w:tcPr>
                <w:p w:rsidR="0011246F" w:rsidRPr="0064646D" w:rsidRDefault="00190C9E" w:rsidP="006D6D42">
                  <w:pPr>
                    <w:tabs>
                      <w:tab w:val="left" w:pos="2807"/>
                    </w:tabs>
                    <w:snapToGrid w:val="0"/>
                    <w:ind w:right="742"/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r w:rsidRPr="0064646D">
                    <w:rPr>
                      <w:rFonts w:cs="Times New Roman"/>
                      <w:sz w:val="26"/>
                      <w:szCs w:val="26"/>
                    </w:rPr>
                    <w:t>Заместитель Главы Администрации Курского района</w:t>
                  </w:r>
                </w:p>
                <w:p w:rsidR="00190C9E" w:rsidRPr="0064646D" w:rsidRDefault="00190C9E" w:rsidP="0011246F">
                  <w:pPr>
                    <w:tabs>
                      <w:tab w:val="left" w:pos="2807"/>
                    </w:tabs>
                    <w:snapToGrid w:val="0"/>
                    <w:ind w:right="742"/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r w:rsidRPr="0064646D">
                    <w:rPr>
                      <w:rFonts w:cs="Times New Roman"/>
                      <w:sz w:val="26"/>
                      <w:szCs w:val="26"/>
                    </w:rPr>
                    <w:t>Курской</w:t>
                  </w:r>
                  <w:r w:rsidR="0011246F" w:rsidRPr="0064646D"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r w:rsidRPr="0064646D">
                    <w:rPr>
                      <w:rFonts w:cs="Times New Roman"/>
                      <w:sz w:val="26"/>
                      <w:szCs w:val="26"/>
                    </w:rPr>
                    <w:t xml:space="preserve">области </w:t>
                  </w:r>
                </w:p>
              </w:tc>
            </w:tr>
          </w:tbl>
          <w:p w:rsidR="00C17921" w:rsidRPr="0064646D" w:rsidRDefault="00C17921" w:rsidP="006D6D42">
            <w:pPr>
              <w:tabs>
                <w:tab w:val="left" w:pos="2807"/>
              </w:tabs>
              <w:snapToGrid w:val="0"/>
              <w:ind w:right="742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C17921" w:rsidRPr="0064646D" w:rsidTr="001A49F9">
        <w:tc>
          <w:tcPr>
            <w:tcW w:w="2518" w:type="dxa"/>
          </w:tcPr>
          <w:p w:rsidR="00C17921" w:rsidRPr="0064646D" w:rsidRDefault="00C17921" w:rsidP="007D3D6B">
            <w:pPr>
              <w:snapToGrid w:val="0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512" w:type="dxa"/>
          </w:tcPr>
          <w:p w:rsidR="00C17921" w:rsidRPr="0064646D" w:rsidRDefault="00C17921" w:rsidP="006D6D42">
            <w:pPr>
              <w:tabs>
                <w:tab w:val="left" w:pos="2807"/>
              </w:tabs>
              <w:snapToGrid w:val="0"/>
              <w:ind w:right="742"/>
              <w:jc w:val="both"/>
              <w:rPr>
                <w:rFonts w:cs="Times New Roman"/>
                <w:sz w:val="26"/>
                <w:szCs w:val="26"/>
                <w:u w:val="single"/>
              </w:rPr>
            </w:pPr>
            <w:r w:rsidRPr="0064646D">
              <w:rPr>
                <w:rFonts w:cs="Times New Roman"/>
                <w:sz w:val="26"/>
                <w:szCs w:val="26"/>
                <w:u w:val="single"/>
              </w:rPr>
              <w:t>Заместитель председателя комиссии:</w:t>
            </w:r>
          </w:p>
        </w:tc>
      </w:tr>
      <w:tr w:rsidR="00C17921" w:rsidRPr="0064646D" w:rsidTr="00AB132A">
        <w:trPr>
          <w:trHeight w:val="743"/>
        </w:trPr>
        <w:tc>
          <w:tcPr>
            <w:tcW w:w="2518" w:type="dxa"/>
          </w:tcPr>
          <w:p w:rsidR="00C17921" w:rsidRPr="0064646D" w:rsidRDefault="00C17921" w:rsidP="007D3D6B">
            <w:pPr>
              <w:snapToGrid w:val="0"/>
              <w:jc w:val="both"/>
              <w:rPr>
                <w:rFonts w:cs="Times New Roman"/>
                <w:sz w:val="26"/>
                <w:szCs w:val="26"/>
                <w:u w:val="single"/>
              </w:rPr>
            </w:pPr>
          </w:p>
          <w:p w:rsidR="00C17921" w:rsidRPr="0064646D" w:rsidRDefault="0026179A" w:rsidP="0026179A">
            <w:pPr>
              <w:jc w:val="both"/>
              <w:rPr>
                <w:rFonts w:cs="Times New Roman"/>
                <w:sz w:val="26"/>
                <w:szCs w:val="26"/>
              </w:rPr>
            </w:pPr>
            <w:r w:rsidRPr="0064646D">
              <w:rPr>
                <w:rFonts w:cs="Times New Roman"/>
                <w:sz w:val="26"/>
                <w:szCs w:val="26"/>
              </w:rPr>
              <w:t>Дмитренко</w:t>
            </w:r>
            <w:r w:rsidR="00C17921" w:rsidRPr="0064646D">
              <w:rPr>
                <w:rFonts w:cs="Times New Roman"/>
                <w:sz w:val="26"/>
                <w:szCs w:val="26"/>
              </w:rPr>
              <w:t xml:space="preserve"> </w:t>
            </w:r>
            <w:r w:rsidRPr="0064646D">
              <w:rPr>
                <w:rFonts w:cs="Times New Roman"/>
                <w:sz w:val="26"/>
                <w:szCs w:val="26"/>
              </w:rPr>
              <w:t>С</w:t>
            </w:r>
            <w:r w:rsidR="00C17921" w:rsidRPr="0064646D">
              <w:rPr>
                <w:rFonts w:cs="Times New Roman"/>
                <w:sz w:val="26"/>
                <w:szCs w:val="26"/>
              </w:rPr>
              <w:t xml:space="preserve">.Н.                  </w:t>
            </w:r>
          </w:p>
        </w:tc>
        <w:tc>
          <w:tcPr>
            <w:tcW w:w="7512" w:type="dxa"/>
          </w:tcPr>
          <w:p w:rsidR="005F6CAE" w:rsidRPr="0064646D" w:rsidRDefault="005F6CAE" w:rsidP="006D6D42">
            <w:pPr>
              <w:tabs>
                <w:tab w:val="left" w:pos="2807"/>
              </w:tabs>
              <w:snapToGrid w:val="0"/>
              <w:ind w:right="742"/>
              <w:jc w:val="both"/>
              <w:rPr>
                <w:rFonts w:cs="Times New Roman"/>
                <w:sz w:val="26"/>
                <w:szCs w:val="26"/>
              </w:rPr>
            </w:pPr>
          </w:p>
          <w:p w:rsidR="0026179A" w:rsidRPr="0064646D" w:rsidRDefault="0026179A" w:rsidP="006D6D42">
            <w:pPr>
              <w:tabs>
                <w:tab w:val="left" w:pos="2807"/>
              </w:tabs>
              <w:snapToGrid w:val="0"/>
              <w:ind w:right="742"/>
              <w:jc w:val="both"/>
              <w:rPr>
                <w:rFonts w:cs="Times New Roman"/>
                <w:sz w:val="26"/>
                <w:szCs w:val="26"/>
              </w:rPr>
            </w:pPr>
            <w:r w:rsidRPr="0064646D">
              <w:rPr>
                <w:rFonts w:cs="Times New Roman"/>
                <w:sz w:val="26"/>
                <w:szCs w:val="26"/>
              </w:rPr>
              <w:t xml:space="preserve">Заместитель Главы Администрации Курского района Курской </w:t>
            </w:r>
            <w:r w:rsidR="00144321">
              <w:rPr>
                <w:rFonts w:cs="Times New Roman"/>
                <w:sz w:val="26"/>
                <w:szCs w:val="26"/>
              </w:rPr>
              <w:t>области</w:t>
            </w:r>
          </w:p>
        </w:tc>
      </w:tr>
      <w:tr w:rsidR="00C17921" w:rsidRPr="0064646D" w:rsidTr="001A49F9">
        <w:tc>
          <w:tcPr>
            <w:tcW w:w="2518" w:type="dxa"/>
          </w:tcPr>
          <w:p w:rsidR="00C17921" w:rsidRPr="0064646D" w:rsidRDefault="00C17921" w:rsidP="007D3D6B">
            <w:pPr>
              <w:snapToGrid w:val="0"/>
              <w:jc w:val="both"/>
              <w:rPr>
                <w:rFonts w:cs="Times New Roman"/>
                <w:sz w:val="26"/>
                <w:szCs w:val="26"/>
                <w:u w:val="single"/>
              </w:rPr>
            </w:pPr>
          </w:p>
        </w:tc>
        <w:tc>
          <w:tcPr>
            <w:tcW w:w="7512" w:type="dxa"/>
          </w:tcPr>
          <w:p w:rsidR="00144321" w:rsidRDefault="00144321" w:rsidP="006D6D42">
            <w:pPr>
              <w:tabs>
                <w:tab w:val="left" w:pos="2807"/>
              </w:tabs>
              <w:snapToGrid w:val="0"/>
              <w:ind w:right="742"/>
              <w:jc w:val="both"/>
              <w:rPr>
                <w:rFonts w:cs="Times New Roman"/>
                <w:sz w:val="26"/>
                <w:szCs w:val="26"/>
                <w:u w:val="single"/>
              </w:rPr>
            </w:pPr>
          </w:p>
          <w:p w:rsidR="00C17921" w:rsidRPr="0064646D" w:rsidRDefault="00C17921" w:rsidP="006D6D42">
            <w:pPr>
              <w:tabs>
                <w:tab w:val="left" w:pos="2807"/>
              </w:tabs>
              <w:snapToGrid w:val="0"/>
              <w:ind w:right="742"/>
              <w:jc w:val="both"/>
              <w:rPr>
                <w:rFonts w:cs="Times New Roman"/>
                <w:sz w:val="26"/>
                <w:szCs w:val="26"/>
                <w:u w:val="single"/>
              </w:rPr>
            </w:pPr>
            <w:r w:rsidRPr="0064646D">
              <w:rPr>
                <w:rFonts w:cs="Times New Roman"/>
                <w:sz w:val="26"/>
                <w:szCs w:val="26"/>
                <w:u w:val="single"/>
              </w:rPr>
              <w:t>Секретарь комиссии:</w:t>
            </w:r>
          </w:p>
        </w:tc>
      </w:tr>
      <w:tr w:rsidR="00C17921" w:rsidRPr="0064646D" w:rsidTr="001A49F9">
        <w:tc>
          <w:tcPr>
            <w:tcW w:w="2518" w:type="dxa"/>
          </w:tcPr>
          <w:p w:rsidR="00C17921" w:rsidRPr="0064646D" w:rsidRDefault="001A49F9" w:rsidP="001A49F9">
            <w:pPr>
              <w:snapToGrid w:val="0"/>
              <w:jc w:val="both"/>
              <w:rPr>
                <w:rFonts w:cs="Times New Roman"/>
                <w:sz w:val="26"/>
                <w:szCs w:val="26"/>
              </w:rPr>
            </w:pPr>
            <w:r w:rsidRPr="0064646D">
              <w:rPr>
                <w:rFonts w:cs="Times New Roman"/>
                <w:sz w:val="26"/>
                <w:szCs w:val="26"/>
              </w:rPr>
              <w:t>Горбатенков И</w:t>
            </w:r>
            <w:r w:rsidR="0026179A" w:rsidRPr="0064646D">
              <w:rPr>
                <w:rFonts w:cs="Times New Roman"/>
                <w:sz w:val="26"/>
                <w:szCs w:val="26"/>
              </w:rPr>
              <w:t>. Н.</w:t>
            </w:r>
          </w:p>
        </w:tc>
        <w:tc>
          <w:tcPr>
            <w:tcW w:w="7512" w:type="dxa"/>
          </w:tcPr>
          <w:p w:rsidR="00C17921" w:rsidRPr="0064646D" w:rsidRDefault="00AB132A" w:rsidP="006D6D42">
            <w:pPr>
              <w:tabs>
                <w:tab w:val="left" w:pos="2807"/>
              </w:tabs>
              <w:snapToGrid w:val="0"/>
              <w:ind w:right="742"/>
              <w:jc w:val="both"/>
              <w:rPr>
                <w:rFonts w:cs="Times New Roman"/>
                <w:sz w:val="26"/>
                <w:szCs w:val="26"/>
              </w:rPr>
            </w:pPr>
            <w:r w:rsidRPr="0064646D">
              <w:rPr>
                <w:rFonts w:cs="Times New Roman"/>
                <w:sz w:val="26"/>
                <w:szCs w:val="26"/>
              </w:rPr>
              <w:t>Заместитель н</w:t>
            </w:r>
            <w:r w:rsidR="001A49F9" w:rsidRPr="0064646D">
              <w:rPr>
                <w:rFonts w:cs="Times New Roman"/>
                <w:sz w:val="26"/>
                <w:szCs w:val="26"/>
              </w:rPr>
              <w:t>ачальник</w:t>
            </w:r>
            <w:r w:rsidRPr="0064646D">
              <w:rPr>
                <w:rFonts w:cs="Times New Roman"/>
                <w:sz w:val="26"/>
                <w:szCs w:val="26"/>
              </w:rPr>
              <w:t>а</w:t>
            </w:r>
            <w:r w:rsidR="001A49F9" w:rsidRPr="0064646D">
              <w:rPr>
                <w:rFonts w:cs="Times New Roman"/>
                <w:sz w:val="26"/>
                <w:szCs w:val="26"/>
              </w:rPr>
              <w:t xml:space="preserve"> </w:t>
            </w:r>
            <w:r w:rsidR="005F6CAE" w:rsidRPr="0064646D">
              <w:rPr>
                <w:rFonts w:cs="Times New Roman"/>
                <w:sz w:val="26"/>
                <w:szCs w:val="26"/>
              </w:rPr>
              <w:t xml:space="preserve">отдела </w:t>
            </w:r>
            <w:r w:rsidRPr="0064646D">
              <w:rPr>
                <w:rFonts w:cs="Times New Roman"/>
                <w:sz w:val="26"/>
                <w:szCs w:val="26"/>
              </w:rPr>
              <w:t xml:space="preserve">судебного представительства </w:t>
            </w:r>
            <w:r w:rsidR="00C17921" w:rsidRPr="0064646D">
              <w:rPr>
                <w:rFonts w:cs="Times New Roman"/>
                <w:sz w:val="26"/>
                <w:szCs w:val="26"/>
              </w:rPr>
              <w:t>Администрации Курского района Курской области</w:t>
            </w:r>
          </w:p>
          <w:p w:rsidR="00C17921" w:rsidRPr="0064646D" w:rsidRDefault="00C17921" w:rsidP="006D6D42">
            <w:pPr>
              <w:tabs>
                <w:tab w:val="left" w:pos="2807"/>
              </w:tabs>
              <w:snapToGrid w:val="0"/>
              <w:ind w:right="742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C17921" w:rsidRPr="0064646D" w:rsidTr="001A49F9">
        <w:tc>
          <w:tcPr>
            <w:tcW w:w="2518" w:type="dxa"/>
          </w:tcPr>
          <w:p w:rsidR="00C17921" w:rsidRPr="0064646D" w:rsidRDefault="00C17921" w:rsidP="007D3D6B">
            <w:pPr>
              <w:snapToGrid w:val="0"/>
              <w:jc w:val="both"/>
              <w:rPr>
                <w:rFonts w:cs="Times New Roman"/>
                <w:sz w:val="26"/>
                <w:szCs w:val="26"/>
                <w:u w:val="single"/>
              </w:rPr>
            </w:pPr>
          </w:p>
        </w:tc>
        <w:tc>
          <w:tcPr>
            <w:tcW w:w="7512" w:type="dxa"/>
          </w:tcPr>
          <w:p w:rsidR="005F6CAE" w:rsidRDefault="00C17921" w:rsidP="004B0ECF">
            <w:pPr>
              <w:tabs>
                <w:tab w:val="left" w:pos="2807"/>
              </w:tabs>
              <w:snapToGrid w:val="0"/>
              <w:ind w:right="742"/>
              <w:jc w:val="both"/>
              <w:rPr>
                <w:rFonts w:cs="Times New Roman"/>
                <w:sz w:val="26"/>
                <w:szCs w:val="26"/>
                <w:u w:val="single"/>
              </w:rPr>
            </w:pPr>
            <w:r w:rsidRPr="0064646D">
              <w:rPr>
                <w:rFonts w:cs="Times New Roman"/>
                <w:sz w:val="26"/>
                <w:szCs w:val="26"/>
                <w:u w:val="single"/>
              </w:rPr>
              <w:t>Члены комиссии:</w:t>
            </w:r>
          </w:p>
          <w:p w:rsidR="00AF3F41" w:rsidRPr="0064646D" w:rsidRDefault="00AF3F41" w:rsidP="004B0ECF">
            <w:pPr>
              <w:tabs>
                <w:tab w:val="left" w:pos="2807"/>
              </w:tabs>
              <w:snapToGrid w:val="0"/>
              <w:ind w:right="742"/>
              <w:jc w:val="both"/>
              <w:rPr>
                <w:rFonts w:cs="Times New Roman"/>
                <w:sz w:val="26"/>
                <w:szCs w:val="26"/>
                <w:u w:val="single"/>
              </w:rPr>
            </w:pPr>
          </w:p>
        </w:tc>
      </w:tr>
      <w:tr w:rsidR="00C17921" w:rsidRPr="0064646D" w:rsidTr="001A49F9">
        <w:tc>
          <w:tcPr>
            <w:tcW w:w="2518" w:type="dxa"/>
          </w:tcPr>
          <w:p w:rsidR="00C17921" w:rsidRPr="0064646D" w:rsidRDefault="00AF3F41" w:rsidP="00AB132A">
            <w:pPr>
              <w:snapToGrid w:val="0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Захарова Т.В.</w:t>
            </w:r>
          </w:p>
        </w:tc>
        <w:tc>
          <w:tcPr>
            <w:tcW w:w="7512" w:type="dxa"/>
          </w:tcPr>
          <w:p w:rsidR="00AF3F41" w:rsidRPr="0064646D" w:rsidRDefault="00AF3F41" w:rsidP="00AF3F41">
            <w:pPr>
              <w:tabs>
                <w:tab w:val="left" w:pos="2807"/>
              </w:tabs>
              <w:snapToGrid w:val="0"/>
              <w:ind w:right="742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Заместитель начальника </w:t>
            </w:r>
            <w:r w:rsidRPr="0064646D">
              <w:rPr>
                <w:rFonts w:cs="Times New Roman"/>
                <w:sz w:val="26"/>
                <w:szCs w:val="26"/>
              </w:rPr>
              <w:t>управления по земельным правоотношениям, муниципальному земельному контролю и вопросам АПК Администрации Курского района Курской области</w:t>
            </w:r>
          </w:p>
          <w:p w:rsidR="00C17921" w:rsidRPr="0064646D" w:rsidRDefault="00C17921" w:rsidP="006D6D42">
            <w:pPr>
              <w:tabs>
                <w:tab w:val="left" w:pos="2807"/>
              </w:tabs>
              <w:snapToGrid w:val="0"/>
              <w:ind w:right="742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C17921" w:rsidRPr="0064646D" w:rsidTr="000B5187">
        <w:trPr>
          <w:trHeight w:val="1016"/>
        </w:trPr>
        <w:tc>
          <w:tcPr>
            <w:tcW w:w="2518" w:type="dxa"/>
          </w:tcPr>
          <w:p w:rsidR="00C17921" w:rsidRPr="0064646D" w:rsidRDefault="00AB132A" w:rsidP="007D3D6B">
            <w:pPr>
              <w:snapToGrid w:val="0"/>
              <w:jc w:val="both"/>
              <w:rPr>
                <w:rFonts w:cs="Times New Roman"/>
                <w:sz w:val="26"/>
                <w:szCs w:val="26"/>
              </w:rPr>
            </w:pPr>
            <w:r w:rsidRPr="0064646D">
              <w:rPr>
                <w:rFonts w:cs="Times New Roman"/>
                <w:sz w:val="26"/>
                <w:szCs w:val="26"/>
              </w:rPr>
              <w:t>Марьенков С.В.</w:t>
            </w:r>
            <w:r w:rsidR="000F05AC" w:rsidRPr="0064646D">
              <w:rPr>
                <w:rFonts w:cs="Times New Roman"/>
                <w:sz w:val="26"/>
                <w:szCs w:val="26"/>
              </w:rPr>
              <w:t xml:space="preserve"> </w:t>
            </w:r>
          </w:p>
          <w:p w:rsidR="00C17921" w:rsidRPr="0064646D" w:rsidRDefault="00C17921" w:rsidP="007D3D6B">
            <w:pPr>
              <w:snapToGrid w:val="0"/>
              <w:jc w:val="both"/>
              <w:rPr>
                <w:rFonts w:cs="Times New Roman"/>
                <w:sz w:val="26"/>
                <w:szCs w:val="26"/>
                <w:u w:val="single"/>
              </w:rPr>
            </w:pPr>
          </w:p>
          <w:p w:rsidR="00C17921" w:rsidRPr="0064646D" w:rsidRDefault="00C17921" w:rsidP="007D3D6B">
            <w:pPr>
              <w:snapToGrid w:val="0"/>
              <w:jc w:val="both"/>
              <w:rPr>
                <w:rFonts w:cs="Times New Roman"/>
                <w:sz w:val="26"/>
                <w:szCs w:val="26"/>
                <w:u w:val="single"/>
              </w:rPr>
            </w:pPr>
          </w:p>
          <w:p w:rsidR="0011246F" w:rsidRPr="0064646D" w:rsidRDefault="0011246F" w:rsidP="007D3D6B">
            <w:pPr>
              <w:snapToGrid w:val="0"/>
              <w:jc w:val="both"/>
              <w:rPr>
                <w:rFonts w:cs="Times New Roman"/>
                <w:sz w:val="26"/>
                <w:szCs w:val="26"/>
              </w:rPr>
            </w:pPr>
          </w:p>
          <w:p w:rsidR="00AB132A" w:rsidRPr="0064646D" w:rsidRDefault="00AB132A" w:rsidP="007D3D6B">
            <w:pPr>
              <w:snapToGrid w:val="0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512" w:type="dxa"/>
          </w:tcPr>
          <w:p w:rsidR="00AB132A" w:rsidRPr="0064646D" w:rsidRDefault="00AB132A" w:rsidP="000B5187">
            <w:pPr>
              <w:tabs>
                <w:tab w:val="left" w:pos="2807"/>
              </w:tabs>
              <w:snapToGrid w:val="0"/>
              <w:ind w:right="742"/>
              <w:jc w:val="both"/>
              <w:rPr>
                <w:rFonts w:cs="Times New Roman"/>
                <w:sz w:val="26"/>
                <w:szCs w:val="26"/>
              </w:rPr>
            </w:pPr>
            <w:r w:rsidRPr="0064646D">
              <w:rPr>
                <w:rFonts w:cs="Times New Roman"/>
                <w:sz w:val="26"/>
                <w:szCs w:val="26"/>
              </w:rPr>
              <w:t>Начальник управления по земельным правоотношениям, муниципальному земельному контролю и вопросам АПК Администрации Курского района Курской области</w:t>
            </w:r>
          </w:p>
        </w:tc>
      </w:tr>
    </w:tbl>
    <w:p w:rsidR="00144321" w:rsidRDefault="004E64AE" w:rsidP="00144321">
      <w:pPr>
        <w:ind w:firstLine="708"/>
        <w:jc w:val="both"/>
        <w:rPr>
          <w:rFonts w:cs="Times New Roman"/>
          <w:b/>
          <w:bCs/>
          <w:sz w:val="26"/>
          <w:szCs w:val="26"/>
        </w:rPr>
      </w:pPr>
      <w:r w:rsidRPr="0064646D">
        <w:rPr>
          <w:rFonts w:cs="Times New Roman"/>
          <w:b/>
          <w:bCs/>
          <w:sz w:val="26"/>
          <w:szCs w:val="26"/>
        </w:rPr>
        <w:t>Повестка дня:</w:t>
      </w:r>
      <w:r w:rsidR="00AF3F41">
        <w:rPr>
          <w:rFonts w:cs="Times New Roman"/>
          <w:b/>
          <w:bCs/>
          <w:sz w:val="26"/>
          <w:szCs w:val="26"/>
        </w:rPr>
        <w:t xml:space="preserve"> </w:t>
      </w:r>
    </w:p>
    <w:p w:rsidR="00F00219" w:rsidRPr="0064646D" w:rsidRDefault="00F00219" w:rsidP="00B66918">
      <w:pPr>
        <w:ind w:firstLine="708"/>
        <w:jc w:val="both"/>
        <w:rPr>
          <w:rFonts w:cs="Times New Roman"/>
          <w:bCs/>
          <w:sz w:val="26"/>
          <w:szCs w:val="26"/>
        </w:rPr>
      </w:pPr>
      <w:r w:rsidRPr="0064646D">
        <w:rPr>
          <w:rFonts w:cs="Times New Roman"/>
          <w:bCs/>
          <w:sz w:val="26"/>
          <w:szCs w:val="26"/>
        </w:rPr>
        <w:t xml:space="preserve">Рассмотрение заявок на участие в аукционе, документов и признание претендентов участниками аукциона </w:t>
      </w:r>
      <w:r w:rsidR="000F05AC" w:rsidRPr="0064646D">
        <w:rPr>
          <w:rFonts w:cs="Times New Roman"/>
          <w:bCs/>
          <w:sz w:val="26"/>
          <w:szCs w:val="26"/>
        </w:rPr>
        <w:t xml:space="preserve">на право заключения договоров на размещение нестационарных торговых объектов на территории Курского района </w:t>
      </w:r>
      <w:r w:rsidR="000F05AC" w:rsidRPr="0064646D">
        <w:rPr>
          <w:rFonts w:cs="Times New Roman"/>
          <w:bCs/>
          <w:sz w:val="26"/>
          <w:szCs w:val="26"/>
        </w:rPr>
        <w:lastRenderedPageBreak/>
        <w:t>Курской области</w:t>
      </w:r>
      <w:r w:rsidRPr="0064646D">
        <w:rPr>
          <w:rFonts w:cs="Times New Roman"/>
          <w:sz w:val="26"/>
          <w:szCs w:val="26"/>
        </w:rPr>
        <w:t>,  (далее - Аукцион)</w:t>
      </w:r>
      <w:r w:rsidRPr="0064646D">
        <w:rPr>
          <w:rFonts w:cs="Times New Roman"/>
          <w:bCs/>
          <w:sz w:val="26"/>
          <w:szCs w:val="26"/>
        </w:rPr>
        <w:t xml:space="preserve">, назначенного на </w:t>
      </w:r>
      <w:r w:rsidR="005A183B">
        <w:rPr>
          <w:rFonts w:cs="Times New Roman"/>
          <w:bCs/>
          <w:sz w:val="26"/>
          <w:szCs w:val="26"/>
        </w:rPr>
        <w:t>23</w:t>
      </w:r>
      <w:r w:rsidR="00173CF3" w:rsidRPr="0064646D">
        <w:rPr>
          <w:rFonts w:cs="Times New Roman"/>
          <w:bCs/>
          <w:sz w:val="26"/>
          <w:szCs w:val="26"/>
        </w:rPr>
        <w:t xml:space="preserve"> </w:t>
      </w:r>
      <w:r w:rsidR="005A183B">
        <w:rPr>
          <w:rFonts w:cs="Times New Roman"/>
          <w:bCs/>
          <w:sz w:val="26"/>
          <w:szCs w:val="26"/>
        </w:rPr>
        <w:t>ноябр</w:t>
      </w:r>
      <w:r w:rsidR="000B5187">
        <w:rPr>
          <w:rFonts w:cs="Times New Roman"/>
          <w:bCs/>
          <w:sz w:val="26"/>
          <w:szCs w:val="26"/>
        </w:rPr>
        <w:t>я</w:t>
      </w:r>
      <w:r w:rsidRPr="0064646D">
        <w:rPr>
          <w:rFonts w:cs="Times New Roman"/>
          <w:bCs/>
          <w:sz w:val="26"/>
          <w:szCs w:val="26"/>
        </w:rPr>
        <w:t xml:space="preserve"> 20</w:t>
      </w:r>
      <w:r w:rsidR="00C35DCA" w:rsidRPr="0064646D">
        <w:rPr>
          <w:rFonts w:cs="Times New Roman"/>
          <w:bCs/>
          <w:sz w:val="26"/>
          <w:szCs w:val="26"/>
        </w:rPr>
        <w:t>2</w:t>
      </w:r>
      <w:r w:rsidR="00C95FB3">
        <w:rPr>
          <w:rFonts w:cs="Times New Roman"/>
          <w:bCs/>
          <w:sz w:val="26"/>
          <w:szCs w:val="26"/>
        </w:rPr>
        <w:t>1</w:t>
      </w:r>
      <w:r w:rsidRPr="0064646D">
        <w:rPr>
          <w:rFonts w:cs="Times New Roman"/>
          <w:bCs/>
          <w:sz w:val="26"/>
          <w:szCs w:val="26"/>
        </w:rPr>
        <w:t xml:space="preserve"> года в 1</w:t>
      </w:r>
      <w:r w:rsidR="00173CF3" w:rsidRPr="0064646D">
        <w:rPr>
          <w:rFonts w:cs="Times New Roman"/>
          <w:bCs/>
          <w:sz w:val="26"/>
          <w:szCs w:val="26"/>
        </w:rPr>
        <w:t>1</w:t>
      </w:r>
      <w:r w:rsidRPr="0064646D">
        <w:rPr>
          <w:rFonts w:cs="Times New Roman"/>
          <w:bCs/>
          <w:sz w:val="26"/>
          <w:szCs w:val="26"/>
        </w:rPr>
        <w:t xml:space="preserve"> час. 00 мин., в соответствии с Приложением № 1 к настоящему протоколу.</w:t>
      </w:r>
    </w:p>
    <w:p w:rsidR="004E64AE" w:rsidRPr="0064646D" w:rsidRDefault="004E64AE">
      <w:pPr>
        <w:ind w:firstLine="708"/>
        <w:jc w:val="both"/>
        <w:rPr>
          <w:rFonts w:cs="Times New Roman"/>
          <w:sz w:val="26"/>
          <w:szCs w:val="26"/>
        </w:rPr>
      </w:pPr>
      <w:r w:rsidRPr="0064646D">
        <w:rPr>
          <w:rFonts w:cs="Times New Roman"/>
          <w:b/>
          <w:sz w:val="26"/>
          <w:szCs w:val="26"/>
        </w:rPr>
        <w:t>Слушали:</w:t>
      </w:r>
      <w:r w:rsidR="00173CF3" w:rsidRPr="0064646D">
        <w:rPr>
          <w:rFonts w:cs="Times New Roman"/>
          <w:b/>
          <w:sz w:val="26"/>
          <w:szCs w:val="26"/>
        </w:rPr>
        <w:t xml:space="preserve"> </w:t>
      </w:r>
      <w:r w:rsidR="00190C9E" w:rsidRPr="0064646D">
        <w:rPr>
          <w:rFonts w:cs="Times New Roman"/>
          <w:sz w:val="26"/>
          <w:szCs w:val="26"/>
        </w:rPr>
        <w:t>Ша</w:t>
      </w:r>
      <w:r w:rsidR="00C35DCA" w:rsidRPr="0064646D">
        <w:rPr>
          <w:rFonts w:cs="Times New Roman"/>
          <w:sz w:val="26"/>
          <w:szCs w:val="26"/>
        </w:rPr>
        <w:t>дрина Е.С.</w:t>
      </w:r>
      <w:r w:rsidRPr="0064646D">
        <w:rPr>
          <w:rFonts w:cs="Times New Roman"/>
          <w:sz w:val="26"/>
          <w:szCs w:val="26"/>
        </w:rPr>
        <w:t>,</w:t>
      </w:r>
      <w:r w:rsidRPr="0064646D">
        <w:rPr>
          <w:rFonts w:cs="Times New Roman"/>
          <w:b/>
          <w:sz w:val="26"/>
          <w:szCs w:val="26"/>
        </w:rPr>
        <w:t xml:space="preserve"> </w:t>
      </w:r>
      <w:r w:rsidRPr="0064646D">
        <w:rPr>
          <w:rFonts w:cs="Times New Roman"/>
          <w:sz w:val="26"/>
          <w:szCs w:val="26"/>
        </w:rPr>
        <w:t>котор</w:t>
      </w:r>
      <w:r w:rsidR="00190C9E" w:rsidRPr="0064646D">
        <w:rPr>
          <w:rFonts w:cs="Times New Roman"/>
          <w:sz w:val="26"/>
          <w:szCs w:val="26"/>
        </w:rPr>
        <w:t>ый</w:t>
      </w:r>
      <w:r w:rsidRPr="0064646D">
        <w:rPr>
          <w:rFonts w:cs="Times New Roman"/>
          <w:sz w:val="26"/>
          <w:szCs w:val="26"/>
        </w:rPr>
        <w:t xml:space="preserve"> сообщил, что на основании постановления Администрации Курского района Курской области от </w:t>
      </w:r>
      <w:r w:rsidR="000F05AC" w:rsidRPr="0064646D">
        <w:rPr>
          <w:rFonts w:cs="Times New Roman"/>
          <w:sz w:val="26"/>
          <w:szCs w:val="26"/>
        </w:rPr>
        <w:t>20</w:t>
      </w:r>
      <w:r w:rsidR="00AD65B8" w:rsidRPr="0064646D">
        <w:rPr>
          <w:rFonts w:cs="Times New Roman"/>
          <w:sz w:val="26"/>
          <w:szCs w:val="26"/>
        </w:rPr>
        <w:t>.0</w:t>
      </w:r>
      <w:r w:rsidR="000F05AC" w:rsidRPr="0064646D">
        <w:rPr>
          <w:rFonts w:cs="Times New Roman"/>
          <w:sz w:val="26"/>
          <w:szCs w:val="26"/>
        </w:rPr>
        <w:t>4</w:t>
      </w:r>
      <w:r w:rsidR="00AD65B8" w:rsidRPr="0064646D">
        <w:rPr>
          <w:rFonts w:cs="Times New Roman"/>
          <w:sz w:val="26"/>
          <w:szCs w:val="26"/>
        </w:rPr>
        <w:t xml:space="preserve">.2017 г. № </w:t>
      </w:r>
      <w:r w:rsidR="000F05AC" w:rsidRPr="0064646D">
        <w:rPr>
          <w:rFonts w:cs="Times New Roman"/>
          <w:sz w:val="26"/>
          <w:szCs w:val="26"/>
        </w:rPr>
        <w:t>924</w:t>
      </w:r>
      <w:r w:rsidR="00AD65B8" w:rsidRPr="0064646D">
        <w:rPr>
          <w:rFonts w:cs="Times New Roman"/>
          <w:sz w:val="26"/>
          <w:szCs w:val="26"/>
        </w:rPr>
        <w:t xml:space="preserve"> </w:t>
      </w:r>
      <w:r w:rsidR="00AD65B8" w:rsidRPr="0064646D">
        <w:rPr>
          <w:rFonts w:cs="Times New Roman"/>
          <w:b/>
          <w:sz w:val="26"/>
          <w:szCs w:val="26"/>
        </w:rPr>
        <w:t>«</w:t>
      </w:r>
      <w:r w:rsidR="00AD65B8" w:rsidRPr="0064646D">
        <w:rPr>
          <w:rFonts w:cs="Times New Roman"/>
          <w:sz w:val="26"/>
          <w:szCs w:val="26"/>
        </w:rPr>
        <w:t>О</w:t>
      </w:r>
      <w:r w:rsidR="000F05AC" w:rsidRPr="0064646D">
        <w:rPr>
          <w:rFonts w:cs="Times New Roman"/>
          <w:sz w:val="26"/>
          <w:szCs w:val="26"/>
        </w:rPr>
        <w:t>б утверждении положения о порядке проведения аукциона на право заключения договора на размещение нестационарного торгового объекта на территории Курского района Курской области</w:t>
      </w:r>
      <w:r w:rsidR="00DF24FE" w:rsidRPr="0064646D">
        <w:rPr>
          <w:rFonts w:cs="Times New Roman"/>
          <w:sz w:val="26"/>
          <w:szCs w:val="26"/>
        </w:rPr>
        <w:t xml:space="preserve">», </w:t>
      </w:r>
      <w:r w:rsidR="00AD65B8" w:rsidRPr="0064646D">
        <w:rPr>
          <w:rFonts w:cs="Times New Roman"/>
          <w:sz w:val="26"/>
          <w:szCs w:val="26"/>
        </w:rPr>
        <w:t xml:space="preserve"> </w:t>
      </w:r>
      <w:r w:rsidR="00DF24FE" w:rsidRPr="0064646D">
        <w:rPr>
          <w:rFonts w:cs="Times New Roman"/>
          <w:sz w:val="26"/>
          <w:szCs w:val="26"/>
        </w:rPr>
        <w:t xml:space="preserve">постановления Администрации Курского района Курской области от 04.05.2017г. № 1020 «Об утверждении типовой документации </w:t>
      </w:r>
      <w:r w:rsidR="00C35DCA" w:rsidRPr="0064646D">
        <w:rPr>
          <w:rFonts w:cs="Times New Roman"/>
          <w:sz w:val="26"/>
          <w:szCs w:val="26"/>
        </w:rPr>
        <w:t xml:space="preserve">на проведение аукциона </w:t>
      </w:r>
      <w:r w:rsidR="00DF24FE" w:rsidRPr="0064646D">
        <w:rPr>
          <w:rFonts w:cs="Times New Roman"/>
          <w:sz w:val="26"/>
          <w:szCs w:val="26"/>
        </w:rPr>
        <w:t xml:space="preserve">на право заключения договоров на размещение нестационарных торговых объектов на территории Курского района Курской области» </w:t>
      </w:r>
      <w:r w:rsidRPr="0064646D">
        <w:rPr>
          <w:rFonts w:cs="Times New Roman"/>
          <w:sz w:val="26"/>
          <w:szCs w:val="26"/>
        </w:rPr>
        <w:t xml:space="preserve">объявлен аукцион </w:t>
      </w:r>
      <w:r w:rsidR="00DF24FE" w:rsidRPr="0064646D">
        <w:rPr>
          <w:rFonts w:cs="Times New Roman"/>
          <w:sz w:val="26"/>
          <w:szCs w:val="26"/>
        </w:rPr>
        <w:t>на право заключения договора на размещение</w:t>
      </w:r>
      <w:r w:rsidR="003D74B0" w:rsidRPr="0064646D">
        <w:rPr>
          <w:rFonts w:cs="Times New Roman"/>
          <w:sz w:val="26"/>
          <w:szCs w:val="26"/>
        </w:rPr>
        <w:t xml:space="preserve"> нестационарного торгового объекта на территории Курского района Курской области, </w:t>
      </w:r>
      <w:r w:rsidR="00A6455F" w:rsidRPr="0064646D">
        <w:rPr>
          <w:rFonts w:cs="Times New Roman"/>
          <w:bCs/>
          <w:sz w:val="26"/>
          <w:szCs w:val="26"/>
        </w:rPr>
        <w:t xml:space="preserve">в </w:t>
      </w:r>
      <w:r w:rsidRPr="0064646D">
        <w:rPr>
          <w:rFonts w:cs="Times New Roman"/>
          <w:bCs/>
          <w:sz w:val="26"/>
          <w:szCs w:val="26"/>
        </w:rPr>
        <w:t>соответствии с Приложением к протоколу</w:t>
      </w:r>
      <w:r w:rsidR="005B031F">
        <w:rPr>
          <w:rFonts w:cs="Times New Roman"/>
          <w:bCs/>
          <w:sz w:val="26"/>
          <w:szCs w:val="26"/>
        </w:rPr>
        <w:t xml:space="preserve"> аукциона</w:t>
      </w:r>
      <w:r w:rsidRPr="0064646D">
        <w:rPr>
          <w:rFonts w:cs="Times New Roman"/>
          <w:sz w:val="26"/>
          <w:szCs w:val="26"/>
        </w:rPr>
        <w:t xml:space="preserve">, который будет проводиться </w:t>
      </w:r>
      <w:r w:rsidR="005A183B">
        <w:rPr>
          <w:rFonts w:cs="Times New Roman"/>
          <w:sz w:val="26"/>
          <w:szCs w:val="26"/>
        </w:rPr>
        <w:t>23 ноября</w:t>
      </w:r>
      <w:r w:rsidR="008B07FD" w:rsidRPr="0064646D">
        <w:rPr>
          <w:rFonts w:cs="Times New Roman"/>
          <w:sz w:val="26"/>
          <w:szCs w:val="26"/>
        </w:rPr>
        <w:t xml:space="preserve"> </w:t>
      </w:r>
      <w:r w:rsidR="00254EF5" w:rsidRPr="0064646D">
        <w:rPr>
          <w:rFonts w:cs="Times New Roman"/>
          <w:sz w:val="26"/>
          <w:szCs w:val="26"/>
        </w:rPr>
        <w:t>20</w:t>
      </w:r>
      <w:r w:rsidR="00C35DCA" w:rsidRPr="0064646D">
        <w:rPr>
          <w:rFonts w:cs="Times New Roman"/>
          <w:sz w:val="26"/>
          <w:szCs w:val="26"/>
        </w:rPr>
        <w:t>2</w:t>
      </w:r>
      <w:r w:rsidR="00C95FB3">
        <w:rPr>
          <w:rFonts w:cs="Times New Roman"/>
          <w:sz w:val="26"/>
          <w:szCs w:val="26"/>
        </w:rPr>
        <w:t>1</w:t>
      </w:r>
      <w:r w:rsidRPr="0064646D">
        <w:rPr>
          <w:rFonts w:cs="Times New Roman"/>
          <w:bCs/>
          <w:sz w:val="26"/>
          <w:szCs w:val="26"/>
        </w:rPr>
        <w:t xml:space="preserve"> года в 1</w:t>
      </w:r>
      <w:r w:rsidR="008B07FD" w:rsidRPr="0064646D">
        <w:rPr>
          <w:rFonts w:cs="Times New Roman"/>
          <w:bCs/>
          <w:sz w:val="26"/>
          <w:szCs w:val="26"/>
        </w:rPr>
        <w:t>1</w:t>
      </w:r>
      <w:r w:rsidRPr="0064646D">
        <w:rPr>
          <w:rFonts w:cs="Times New Roman"/>
          <w:bCs/>
          <w:sz w:val="26"/>
          <w:szCs w:val="26"/>
        </w:rPr>
        <w:t xml:space="preserve"> час. 00 мин. </w:t>
      </w:r>
      <w:r w:rsidRPr="0064646D">
        <w:rPr>
          <w:rFonts w:cs="Times New Roman"/>
          <w:sz w:val="26"/>
          <w:szCs w:val="26"/>
        </w:rPr>
        <w:t xml:space="preserve">по московскому времени по адресу: </w:t>
      </w:r>
      <w:r w:rsidR="00254EF5" w:rsidRPr="0064646D">
        <w:rPr>
          <w:rFonts w:cs="Times New Roman"/>
          <w:sz w:val="26"/>
          <w:szCs w:val="26"/>
        </w:rPr>
        <w:t>305001, г. Курск, ул. Белинского, 21 (Администрация Курского района</w:t>
      </w:r>
      <w:r w:rsidR="0011246F" w:rsidRPr="0064646D">
        <w:rPr>
          <w:rFonts w:cs="Times New Roman"/>
          <w:sz w:val="26"/>
          <w:szCs w:val="26"/>
        </w:rPr>
        <w:t xml:space="preserve"> Курской области</w:t>
      </w:r>
      <w:r w:rsidR="00254EF5" w:rsidRPr="0064646D">
        <w:rPr>
          <w:rFonts w:cs="Times New Roman"/>
          <w:sz w:val="26"/>
          <w:szCs w:val="26"/>
        </w:rPr>
        <w:t>)</w:t>
      </w:r>
      <w:r w:rsidRPr="0064646D">
        <w:rPr>
          <w:rFonts w:cs="Times New Roman"/>
          <w:sz w:val="26"/>
          <w:szCs w:val="26"/>
        </w:rPr>
        <w:t>.</w:t>
      </w:r>
    </w:p>
    <w:p w:rsidR="00EF0603" w:rsidRPr="0064646D" w:rsidRDefault="00EF0603" w:rsidP="00EF0603">
      <w:pPr>
        <w:pStyle w:val="af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4646D">
        <w:rPr>
          <w:rFonts w:ascii="Times New Roman" w:hAnsi="Times New Roman" w:cs="Times New Roman"/>
          <w:sz w:val="26"/>
          <w:szCs w:val="26"/>
        </w:rPr>
        <w:t>Организатор торгов: Администрация Курского района Курской области.</w:t>
      </w:r>
    </w:p>
    <w:p w:rsidR="00EF0603" w:rsidRPr="0064646D" w:rsidRDefault="00EF0603" w:rsidP="00EF0603">
      <w:pPr>
        <w:ind w:firstLine="708"/>
        <w:jc w:val="both"/>
        <w:rPr>
          <w:rFonts w:cs="Times New Roman"/>
          <w:sz w:val="26"/>
          <w:szCs w:val="26"/>
        </w:rPr>
      </w:pPr>
      <w:r w:rsidRPr="0064646D">
        <w:rPr>
          <w:rFonts w:cs="Times New Roman"/>
          <w:sz w:val="26"/>
          <w:szCs w:val="26"/>
        </w:rPr>
        <w:t xml:space="preserve">На аукцион на право заключения договора на размещение нестационарного торгового объекта на территории Курского района Курской области   был выставлен </w:t>
      </w:r>
      <w:r w:rsidR="005B031F">
        <w:rPr>
          <w:rFonts w:cs="Times New Roman"/>
          <w:sz w:val="26"/>
          <w:szCs w:val="26"/>
        </w:rPr>
        <w:t>1</w:t>
      </w:r>
      <w:r w:rsidRPr="0064646D">
        <w:rPr>
          <w:rFonts w:cs="Times New Roman"/>
          <w:sz w:val="26"/>
          <w:szCs w:val="26"/>
        </w:rPr>
        <w:t xml:space="preserve"> лот.</w:t>
      </w:r>
      <w:r w:rsidR="0022174F" w:rsidRPr="0064646D">
        <w:rPr>
          <w:rFonts w:cs="Times New Roman"/>
          <w:sz w:val="26"/>
          <w:szCs w:val="26"/>
        </w:rPr>
        <w:t xml:space="preserve"> </w:t>
      </w:r>
    </w:p>
    <w:p w:rsidR="00EF0603" w:rsidRPr="00951A15" w:rsidRDefault="00EF0603" w:rsidP="00EF0603">
      <w:pPr>
        <w:ind w:firstLine="708"/>
        <w:jc w:val="both"/>
        <w:rPr>
          <w:rFonts w:cs="Times New Roman"/>
          <w:b/>
          <w:sz w:val="26"/>
          <w:szCs w:val="26"/>
        </w:rPr>
      </w:pPr>
      <w:r w:rsidRPr="0064646D">
        <w:rPr>
          <w:rFonts w:cs="Times New Roman"/>
          <w:sz w:val="26"/>
          <w:szCs w:val="26"/>
        </w:rPr>
        <w:t xml:space="preserve">Извещение о проведении аукциона было опубликовано в газете «Сельская новь» от </w:t>
      </w:r>
      <w:r w:rsidR="002F551E">
        <w:rPr>
          <w:rFonts w:cs="Times New Roman"/>
          <w:sz w:val="26"/>
          <w:szCs w:val="26"/>
        </w:rPr>
        <w:t>22.10</w:t>
      </w:r>
      <w:r w:rsidRPr="0064646D">
        <w:rPr>
          <w:rFonts w:cs="Times New Roman"/>
          <w:sz w:val="26"/>
          <w:szCs w:val="26"/>
        </w:rPr>
        <w:t>.202</w:t>
      </w:r>
      <w:r w:rsidR="000B5187">
        <w:rPr>
          <w:rFonts w:cs="Times New Roman"/>
          <w:sz w:val="26"/>
          <w:szCs w:val="26"/>
        </w:rPr>
        <w:t>1</w:t>
      </w:r>
      <w:r w:rsidRPr="0064646D">
        <w:rPr>
          <w:rFonts w:cs="Times New Roman"/>
          <w:sz w:val="26"/>
          <w:szCs w:val="26"/>
        </w:rPr>
        <w:t xml:space="preserve"> года № </w:t>
      </w:r>
      <w:r w:rsidR="002F551E">
        <w:rPr>
          <w:rFonts w:cs="Times New Roman"/>
          <w:sz w:val="26"/>
          <w:szCs w:val="26"/>
        </w:rPr>
        <w:t>43</w:t>
      </w:r>
      <w:r w:rsidRPr="0064646D">
        <w:rPr>
          <w:rFonts w:cs="Times New Roman"/>
          <w:sz w:val="26"/>
          <w:szCs w:val="26"/>
        </w:rPr>
        <w:t>(7</w:t>
      </w:r>
      <w:r w:rsidR="00C95FB3">
        <w:rPr>
          <w:rFonts w:cs="Times New Roman"/>
          <w:sz w:val="26"/>
          <w:szCs w:val="26"/>
        </w:rPr>
        <w:t>6</w:t>
      </w:r>
      <w:r w:rsidR="002F551E">
        <w:rPr>
          <w:rFonts w:cs="Times New Roman"/>
          <w:sz w:val="26"/>
          <w:szCs w:val="26"/>
        </w:rPr>
        <w:t>51)</w:t>
      </w:r>
      <w:r w:rsidRPr="0064646D">
        <w:rPr>
          <w:rFonts w:cs="Times New Roman"/>
          <w:sz w:val="26"/>
          <w:szCs w:val="26"/>
        </w:rPr>
        <w:t xml:space="preserve"> а также размещено </w:t>
      </w:r>
      <w:r w:rsidR="002F551E">
        <w:rPr>
          <w:rFonts w:cs="Times New Roman"/>
          <w:sz w:val="26"/>
          <w:szCs w:val="26"/>
        </w:rPr>
        <w:t>22</w:t>
      </w:r>
      <w:r w:rsidRPr="0064646D">
        <w:rPr>
          <w:rFonts w:cs="Times New Roman"/>
          <w:sz w:val="26"/>
          <w:szCs w:val="26"/>
        </w:rPr>
        <w:t>.</w:t>
      </w:r>
      <w:r w:rsidR="002F551E">
        <w:rPr>
          <w:rFonts w:cs="Times New Roman"/>
          <w:sz w:val="26"/>
          <w:szCs w:val="26"/>
        </w:rPr>
        <w:t>10</w:t>
      </w:r>
      <w:r w:rsidRPr="0064646D">
        <w:rPr>
          <w:rFonts w:cs="Times New Roman"/>
          <w:sz w:val="26"/>
          <w:szCs w:val="26"/>
        </w:rPr>
        <w:t>.202</w:t>
      </w:r>
      <w:r w:rsidR="000B5187">
        <w:rPr>
          <w:rFonts w:cs="Times New Roman"/>
          <w:sz w:val="26"/>
          <w:szCs w:val="26"/>
        </w:rPr>
        <w:t>1</w:t>
      </w:r>
      <w:r w:rsidRPr="0064646D">
        <w:rPr>
          <w:rFonts w:cs="Times New Roman"/>
          <w:sz w:val="26"/>
          <w:szCs w:val="26"/>
        </w:rPr>
        <w:t xml:space="preserve"> г. на официальном сайте Администрации Курского района Курской области: www/</w:t>
      </w:r>
      <w:r w:rsidRPr="0064646D">
        <w:rPr>
          <w:rStyle w:val="WW8Num2z0"/>
          <w:rFonts w:ascii="Tahoma" w:hAnsi="Tahoma" w:cs="Tahoma"/>
          <w:color w:val="000000"/>
          <w:sz w:val="26"/>
          <w:szCs w:val="26"/>
          <w:shd w:val="clear" w:color="auto" w:fill="EEEEEE"/>
        </w:rPr>
        <w:t xml:space="preserve"> </w:t>
      </w:r>
      <w:r w:rsidRPr="0064646D">
        <w:rPr>
          <w:rFonts w:cs="Times New Roman"/>
          <w:sz w:val="26"/>
          <w:szCs w:val="26"/>
        </w:rPr>
        <w:t>/kursk</w:t>
      </w:r>
      <w:r w:rsidRPr="0064646D">
        <w:rPr>
          <w:rFonts w:cs="Times New Roman"/>
          <w:sz w:val="26"/>
          <w:szCs w:val="26"/>
          <w:lang w:val="en-US"/>
        </w:rPr>
        <w:t>r</w:t>
      </w:r>
      <w:r w:rsidRPr="0064646D">
        <w:rPr>
          <w:rFonts w:cs="Times New Roman"/>
          <w:sz w:val="26"/>
          <w:szCs w:val="26"/>
        </w:rPr>
        <w:t>.rkursk.ru</w:t>
      </w:r>
      <w:r w:rsidR="002F551E">
        <w:rPr>
          <w:rFonts w:cs="Times New Roman"/>
          <w:b/>
          <w:sz w:val="26"/>
          <w:szCs w:val="26"/>
        </w:rPr>
        <w:t xml:space="preserve">, </w:t>
      </w:r>
      <w:r w:rsidR="00951A15" w:rsidRPr="00951A15">
        <w:rPr>
          <w:sz w:val="26"/>
          <w:szCs w:val="26"/>
        </w:rPr>
        <w:t>в информационно-телекоммуникационной сети «Интернет» для размещения информации о проведении торгов на сайте torgi.gov.ru</w:t>
      </w:r>
      <w:r w:rsidR="00951A15">
        <w:rPr>
          <w:sz w:val="26"/>
          <w:szCs w:val="26"/>
        </w:rPr>
        <w:t>.</w:t>
      </w:r>
    </w:p>
    <w:p w:rsidR="00EF0603" w:rsidRPr="0064646D" w:rsidRDefault="00EF0603" w:rsidP="00EF0603">
      <w:pPr>
        <w:ind w:firstLine="708"/>
        <w:jc w:val="both"/>
        <w:rPr>
          <w:rFonts w:cs="Times New Roman"/>
          <w:sz w:val="26"/>
          <w:szCs w:val="26"/>
        </w:rPr>
      </w:pPr>
      <w:r w:rsidRPr="0064646D">
        <w:rPr>
          <w:rFonts w:cs="Times New Roman"/>
          <w:sz w:val="26"/>
          <w:szCs w:val="26"/>
        </w:rPr>
        <w:t>Аукцион является открытым по составу участников и форме подачи предложений о цене предмета аукциона.</w:t>
      </w:r>
    </w:p>
    <w:p w:rsidR="00EF0603" w:rsidRPr="0064646D" w:rsidRDefault="00EF0603" w:rsidP="00EF0603">
      <w:pPr>
        <w:ind w:firstLine="708"/>
        <w:jc w:val="both"/>
        <w:rPr>
          <w:sz w:val="26"/>
          <w:szCs w:val="26"/>
        </w:rPr>
      </w:pPr>
      <w:r w:rsidRPr="0064646D">
        <w:rPr>
          <w:sz w:val="26"/>
          <w:szCs w:val="26"/>
        </w:rPr>
        <w:t>Победителем аукциона признается участник аукциона, предложивший наибольший размер цены предмета аукциона.</w:t>
      </w:r>
    </w:p>
    <w:p w:rsidR="004E64AE" w:rsidRPr="0064646D" w:rsidRDefault="00EF0603" w:rsidP="0022174F">
      <w:pPr>
        <w:ind w:firstLine="708"/>
        <w:jc w:val="both"/>
        <w:rPr>
          <w:rFonts w:cs="Times New Roman"/>
          <w:sz w:val="26"/>
          <w:szCs w:val="26"/>
        </w:rPr>
      </w:pPr>
      <w:r w:rsidRPr="0064646D">
        <w:rPr>
          <w:sz w:val="26"/>
          <w:szCs w:val="26"/>
        </w:rPr>
        <w:t>По состоянию на 1</w:t>
      </w:r>
      <w:r w:rsidR="00DC1E5E">
        <w:rPr>
          <w:sz w:val="26"/>
          <w:szCs w:val="26"/>
        </w:rPr>
        <w:t>6</w:t>
      </w:r>
      <w:r w:rsidRPr="0064646D">
        <w:rPr>
          <w:sz w:val="26"/>
          <w:szCs w:val="26"/>
        </w:rPr>
        <w:t xml:space="preserve"> час. 00 мин. </w:t>
      </w:r>
      <w:r w:rsidR="00951A15">
        <w:rPr>
          <w:sz w:val="26"/>
          <w:szCs w:val="26"/>
        </w:rPr>
        <w:t>22.11.</w:t>
      </w:r>
      <w:r w:rsidRPr="0064646D">
        <w:rPr>
          <w:sz w:val="26"/>
          <w:szCs w:val="26"/>
        </w:rPr>
        <w:t>202</w:t>
      </w:r>
      <w:r w:rsidR="00C95FB3">
        <w:rPr>
          <w:sz w:val="26"/>
          <w:szCs w:val="26"/>
        </w:rPr>
        <w:t>1</w:t>
      </w:r>
      <w:r w:rsidRPr="0064646D">
        <w:rPr>
          <w:sz w:val="26"/>
          <w:szCs w:val="26"/>
        </w:rPr>
        <w:t xml:space="preserve"> года в адрес Администрации Курского района Курской области  на участие в аукционе поступил</w:t>
      </w:r>
      <w:r w:rsidR="00C95FB3">
        <w:rPr>
          <w:sz w:val="26"/>
          <w:szCs w:val="26"/>
        </w:rPr>
        <w:t>а</w:t>
      </w:r>
      <w:r w:rsidRPr="0064646D">
        <w:rPr>
          <w:sz w:val="26"/>
          <w:szCs w:val="26"/>
        </w:rPr>
        <w:t>:</w:t>
      </w:r>
      <w:r w:rsidR="004E64AE" w:rsidRPr="0064646D">
        <w:rPr>
          <w:rFonts w:cs="Times New Roman"/>
          <w:sz w:val="26"/>
          <w:szCs w:val="26"/>
        </w:rPr>
        <w:tab/>
      </w:r>
    </w:p>
    <w:p w:rsidR="002070CA" w:rsidRPr="0064646D" w:rsidRDefault="002070CA" w:rsidP="002070CA">
      <w:pPr>
        <w:jc w:val="both"/>
        <w:rPr>
          <w:b/>
          <w:bCs/>
          <w:sz w:val="26"/>
          <w:szCs w:val="26"/>
        </w:rPr>
      </w:pPr>
      <w:r w:rsidRPr="0064646D">
        <w:rPr>
          <w:b/>
          <w:bCs/>
          <w:sz w:val="26"/>
          <w:szCs w:val="26"/>
        </w:rPr>
        <w:t xml:space="preserve">         </w:t>
      </w:r>
      <w:r w:rsidR="004B0ECF">
        <w:rPr>
          <w:b/>
          <w:bCs/>
          <w:sz w:val="26"/>
          <w:szCs w:val="26"/>
        </w:rPr>
        <w:t xml:space="preserve">  </w:t>
      </w:r>
      <w:r w:rsidRPr="0064646D">
        <w:rPr>
          <w:b/>
          <w:bCs/>
          <w:sz w:val="26"/>
          <w:szCs w:val="26"/>
        </w:rPr>
        <w:t xml:space="preserve">На лот № 1 </w:t>
      </w:r>
      <w:r w:rsidR="00FC7183">
        <w:rPr>
          <w:b/>
          <w:bCs/>
          <w:sz w:val="26"/>
          <w:szCs w:val="26"/>
        </w:rPr>
        <w:t xml:space="preserve"> </w:t>
      </w:r>
      <w:r w:rsidR="00C95FB3">
        <w:rPr>
          <w:b/>
          <w:bCs/>
          <w:sz w:val="26"/>
          <w:szCs w:val="26"/>
        </w:rPr>
        <w:t>одна заявка</w:t>
      </w:r>
      <w:r w:rsidR="00584207">
        <w:rPr>
          <w:b/>
          <w:bCs/>
          <w:sz w:val="26"/>
          <w:szCs w:val="26"/>
        </w:rPr>
        <w:t>.</w:t>
      </w:r>
    </w:p>
    <w:p w:rsidR="00F92869" w:rsidRDefault="002070CA" w:rsidP="00F92869">
      <w:pPr>
        <w:tabs>
          <w:tab w:val="left" w:pos="0"/>
        </w:tabs>
        <w:jc w:val="both"/>
        <w:rPr>
          <w:bCs/>
          <w:sz w:val="26"/>
          <w:szCs w:val="26"/>
        </w:rPr>
      </w:pPr>
      <w:r w:rsidRPr="0064646D">
        <w:rPr>
          <w:b/>
          <w:bCs/>
          <w:sz w:val="26"/>
          <w:szCs w:val="26"/>
        </w:rPr>
        <w:tab/>
      </w:r>
      <w:r w:rsidRPr="0064646D">
        <w:rPr>
          <w:bCs/>
          <w:sz w:val="26"/>
          <w:szCs w:val="26"/>
        </w:rPr>
        <w:t xml:space="preserve">Заявка № 1 </w:t>
      </w:r>
      <w:r w:rsidR="005F31D0">
        <w:rPr>
          <w:bCs/>
          <w:sz w:val="26"/>
          <w:szCs w:val="26"/>
        </w:rPr>
        <w:t>подана</w:t>
      </w:r>
      <w:r w:rsidRPr="0064646D">
        <w:rPr>
          <w:bCs/>
          <w:sz w:val="26"/>
          <w:szCs w:val="26"/>
        </w:rPr>
        <w:t xml:space="preserve"> </w:t>
      </w:r>
      <w:r w:rsidR="000B5187">
        <w:rPr>
          <w:bCs/>
          <w:sz w:val="26"/>
          <w:szCs w:val="26"/>
        </w:rPr>
        <w:t>27</w:t>
      </w:r>
      <w:r w:rsidRPr="0064646D">
        <w:rPr>
          <w:bCs/>
          <w:sz w:val="26"/>
          <w:szCs w:val="26"/>
        </w:rPr>
        <w:t xml:space="preserve"> </w:t>
      </w:r>
      <w:r w:rsidR="00584207">
        <w:rPr>
          <w:bCs/>
          <w:sz w:val="26"/>
          <w:szCs w:val="26"/>
        </w:rPr>
        <w:t>октября</w:t>
      </w:r>
      <w:r w:rsidRPr="0064646D">
        <w:rPr>
          <w:bCs/>
          <w:sz w:val="26"/>
          <w:szCs w:val="26"/>
        </w:rPr>
        <w:t xml:space="preserve"> 20</w:t>
      </w:r>
      <w:r w:rsidR="00FF6A7A">
        <w:rPr>
          <w:bCs/>
          <w:sz w:val="26"/>
          <w:szCs w:val="26"/>
        </w:rPr>
        <w:t>2</w:t>
      </w:r>
      <w:r w:rsidR="000B5187">
        <w:rPr>
          <w:bCs/>
          <w:sz w:val="26"/>
          <w:szCs w:val="26"/>
        </w:rPr>
        <w:t>1</w:t>
      </w:r>
      <w:r w:rsidR="00584207">
        <w:rPr>
          <w:bCs/>
          <w:sz w:val="26"/>
          <w:szCs w:val="26"/>
        </w:rPr>
        <w:t xml:space="preserve"> года</w:t>
      </w:r>
      <w:r w:rsidR="00F92869" w:rsidRPr="00B72D6D">
        <w:rPr>
          <w:bCs/>
          <w:sz w:val="26"/>
          <w:szCs w:val="26"/>
        </w:rPr>
        <w:t xml:space="preserve"> И</w:t>
      </w:r>
      <w:r w:rsidR="00584207">
        <w:rPr>
          <w:bCs/>
          <w:sz w:val="26"/>
          <w:szCs w:val="26"/>
        </w:rPr>
        <w:t>П Арбузовым Михаилом Павловичем</w:t>
      </w:r>
      <w:r w:rsidR="00F92869" w:rsidRPr="00B72D6D">
        <w:rPr>
          <w:bCs/>
          <w:sz w:val="26"/>
          <w:szCs w:val="26"/>
        </w:rPr>
        <w:t>, зарегистрирован</w:t>
      </w:r>
      <w:r w:rsidR="00584207">
        <w:rPr>
          <w:bCs/>
          <w:sz w:val="26"/>
          <w:szCs w:val="26"/>
        </w:rPr>
        <w:t>ным</w:t>
      </w:r>
      <w:r w:rsidR="00F92869" w:rsidRPr="00B72D6D">
        <w:rPr>
          <w:bCs/>
          <w:sz w:val="26"/>
          <w:szCs w:val="26"/>
        </w:rPr>
        <w:t xml:space="preserve"> п</w:t>
      </w:r>
      <w:r w:rsidR="00584207">
        <w:rPr>
          <w:bCs/>
          <w:sz w:val="26"/>
          <w:szCs w:val="26"/>
        </w:rPr>
        <w:t>о адресу: г. Курск, пр-кт Победы, д.18, кв.82</w:t>
      </w:r>
      <w:r w:rsidR="00F92869" w:rsidRPr="00B72D6D">
        <w:rPr>
          <w:bCs/>
          <w:sz w:val="26"/>
          <w:szCs w:val="26"/>
        </w:rPr>
        <w:t>.</w:t>
      </w:r>
    </w:p>
    <w:p w:rsidR="0061589E" w:rsidRPr="00B72D6D" w:rsidRDefault="008966C6" w:rsidP="0061589E">
      <w:pPr>
        <w:jc w:val="both"/>
        <w:rPr>
          <w:sz w:val="26"/>
          <w:szCs w:val="26"/>
        </w:rPr>
      </w:pPr>
      <w:r>
        <w:rPr>
          <w:bCs/>
          <w:sz w:val="26"/>
          <w:szCs w:val="26"/>
        </w:rPr>
        <w:tab/>
      </w:r>
      <w:r w:rsidR="0061589E" w:rsidRPr="00B72D6D">
        <w:rPr>
          <w:sz w:val="26"/>
          <w:szCs w:val="26"/>
        </w:rPr>
        <w:t>Комиссия рассмотрела докумен</w:t>
      </w:r>
      <w:r w:rsidR="00584207">
        <w:rPr>
          <w:sz w:val="26"/>
          <w:szCs w:val="26"/>
        </w:rPr>
        <w:t>ты, представленные претендентом</w:t>
      </w:r>
      <w:r w:rsidR="0061589E" w:rsidRPr="00B72D6D">
        <w:rPr>
          <w:sz w:val="26"/>
          <w:szCs w:val="26"/>
        </w:rPr>
        <w:t xml:space="preserve"> на соответствие требованиям и условиям, установленным в извещении о проведении Аукциона, и требованиям, установленным Земельным кодексом Российской Федерации, Федерального закона от 28.12.2009 № 381-ФЗ «Об основах государственного регулирования торговой деятельности в Российской Федерации», </w:t>
      </w:r>
      <w:r w:rsidR="0061589E" w:rsidRPr="00B72D6D">
        <w:rPr>
          <w:rFonts w:eastAsiaTheme="minorHAnsi"/>
          <w:sz w:val="26"/>
          <w:szCs w:val="26"/>
          <w:lang w:eastAsia="en-US"/>
        </w:rPr>
        <w:t xml:space="preserve">Федеральным </w:t>
      </w:r>
      <w:hyperlink r:id="rId8" w:history="1">
        <w:r w:rsidR="0061589E" w:rsidRPr="00B72D6D">
          <w:rPr>
            <w:rFonts w:eastAsiaTheme="minorHAnsi"/>
            <w:sz w:val="26"/>
            <w:szCs w:val="26"/>
            <w:lang w:eastAsia="en-US"/>
          </w:rPr>
          <w:t>законом</w:t>
        </w:r>
      </w:hyperlink>
      <w:r w:rsidR="0061589E" w:rsidRPr="00B72D6D">
        <w:rPr>
          <w:rFonts w:eastAsiaTheme="minorHAnsi"/>
          <w:sz w:val="26"/>
          <w:szCs w:val="26"/>
          <w:lang w:eastAsia="en-US"/>
        </w:rPr>
        <w:t xml:space="preserve"> от 26.07.2006 N 135-ФЗ "О защите конкуренции".</w:t>
      </w:r>
    </w:p>
    <w:p w:rsidR="002070CA" w:rsidRPr="0064646D" w:rsidRDefault="00584207" w:rsidP="002070CA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З</w:t>
      </w:r>
      <w:r w:rsidRPr="0064646D">
        <w:rPr>
          <w:sz w:val="26"/>
          <w:szCs w:val="26"/>
        </w:rPr>
        <w:t>аявк</w:t>
      </w:r>
      <w:r>
        <w:rPr>
          <w:sz w:val="26"/>
          <w:szCs w:val="26"/>
        </w:rPr>
        <w:t>а</w:t>
      </w:r>
      <w:r w:rsidRPr="0064646D">
        <w:rPr>
          <w:sz w:val="26"/>
          <w:szCs w:val="26"/>
        </w:rPr>
        <w:t>, поданн</w:t>
      </w:r>
      <w:r>
        <w:rPr>
          <w:sz w:val="26"/>
          <w:szCs w:val="26"/>
        </w:rPr>
        <w:t>ая</w:t>
      </w:r>
      <w:r w:rsidRPr="0064646D">
        <w:rPr>
          <w:sz w:val="26"/>
          <w:szCs w:val="26"/>
        </w:rPr>
        <w:t xml:space="preserve"> на участие в Аукционе</w:t>
      </w:r>
      <w:r>
        <w:rPr>
          <w:sz w:val="26"/>
          <w:szCs w:val="26"/>
        </w:rPr>
        <w:t xml:space="preserve"> п</w:t>
      </w:r>
      <w:r w:rsidR="002070CA" w:rsidRPr="0064646D">
        <w:rPr>
          <w:sz w:val="26"/>
          <w:szCs w:val="26"/>
        </w:rPr>
        <w:t>ризнан</w:t>
      </w:r>
      <w:r w:rsidR="0061589E">
        <w:rPr>
          <w:sz w:val="26"/>
          <w:szCs w:val="26"/>
        </w:rPr>
        <w:t>а</w:t>
      </w:r>
      <w:r w:rsidR="002070CA" w:rsidRPr="0064646D">
        <w:rPr>
          <w:sz w:val="26"/>
          <w:szCs w:val="26"/>
        </w:rPr>
        <w:t xml:space="preserve"> соответствующ</w:t>
      </w:r>
      <w:r w:rsidR="0061589E">
        <w:rPr>
          <w:sz w:val="26"/>
          <w:szCs w:val="26"/>
        </w:rPr>
        <w:t>ей</w:t>
      </w:r>
      <w:r w:rsidR="002070CA" w:rsidRPr="0064646D">
        <w:rPr>
          <w:sz w:val="26"/>
          <w:szCs w:val="26"/>
        </w:rPr>
        <w:t xml:space="preserve"> требованиям и условиям, установленным в извещении о проведении аукциона, и требованиям, установленным действующим законодательством РФ</w:t>
      </w:r>
      <w:r>
        <w:rPr>
          <w:sz w:val="26"/>
          <w:szCs w:val="26"/>
        </w:rPr>
        <w:t>.</w:t>
      </w:r>
    </w:p>
    <w:p w:rsidR="002070CA" w:rsidRPr="00584207" w:rsidRDefault="002070CA" w:rsidP="00584207">
      <w:pPr>
        <w:jc w:val="both"/>
        <w:rPr>
          <w:b/>
          <w:bCs/>
          <w:sz w:val="26"/>
          <w:szCs w:val="26"/>
        </w:rPr>
      </w:pPr>
      <w:r w:rsidRPr="0064646D">
        <w:rPr>
          <w:b/>
          <w:bCs/>
          <w:sz w:val="26"/>
          <w:szCs w:val="26"/>
        </w:rPr>
        <w:t xml:space="preserve">         </w:t>
      </w:r>
      <w:r w:rsidR="00816C6C">
        <w:rPr>
          <w:b/>
          <w:bCs/>
          <w:sz w:val="26"/>
          <w:szCs w:val="26"/>
        </w:rPr>
        <w:t xml:space="preserve">  </w:t>
      </w:r>
      <w:r w:rsidRPr="0064646D">
        <w:rPr>
          <w:bCs/>
          <w:sz w:val="26"/>
          <w:szCs w:val="26"/>
        </w:rPr>
        <w:t>Сумма задатка внесена в полном объеме, документы представлены в полном объеме.</w:t>
      </w:r>
    </w:p>
    <w:p w:rsidR="00C11426" w:rsidRDefault="00C11426" w:rsidP="00C11426">
      <w:pPr>
        <w:tabs>
          <w:tab w:val="left" w:pos="0"/>
        </w:tabs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ab/>
      </w:r>
    </w:p>
    <w:p w:rsidR="00E94225" w:rsidRDefault="00E94225" w:rsidP="00C11426">
      <w:pPr>
        <w:tabs>
          <w:tab w:val="left" w:pos="0"/>
        </w:tabs>
        <w:jc w:val="both"/>
        <w:rPr>
          <w:bCs/>
          <w:sz w:val="26"/>
          <w:szCs w:val="26"/>
        </w:rPr>
      </w:pPr>
    </w:p>
    <w:p w:rsidR="0022174F" w:rsidRPr="0064646D" w:rsidRDefault="002070CA" w:rsidP="0014100D">
      <w:pPr>
        <w:tabs>
          <w:tab w:val="left" w:pos="0"/>
        </w:tabs>
        <w:jc w:val="both"/>
        <w:rPr>
          <w:sz w:val="26"/>
          <w:szCs w:val="26"/>
        </w:rPr>
      </w:pPr>
      <w:r w:rsidRPr="0064646D">
        <w:rPr>
          <w:bCs/>
          <w:sz w:val="26"/>
          <w:szCs w:val="26"/>
        </w:rPr>
        <w:lastRenderedPageBreak/>
        <w:tab/>
      </w:r>
      <w:r w:rsidR="00A31608">
        <w:rPr>
          <w:sz w:val="26"/>
          <w:szCs w:val="26"/>
        </w:rPr>
        <w:t xml:space="preserve">На основании вышеизложенного, </w:t>
      </w:r>
      <w:r w:rsidR="0022174F" w:rsidRPr="0064646D">
        <w:rPr>
          <w:sz w:val="26"/>
          <w:szCs w:val="26"/>
        </w:rPr>
        <w:t xml:space="preserve"> Комиссия единогласно </w:t>
      </w:r>
    </w:p>
    <w:p w:rsidR="0022174F" w:rsidRPr="0064646D" w:rsidRDefault="0022174F" w:rsidP="0022174F">
      <w:pPr>
        <w:pStyle w:val="1"/>
        <w:tabs>
          <w:tab w:val="clear" w:pos="708"/>
          <w:tab w:val="num" w:pos="0"/>
          <w:tab w:val="left" w:pos="709"/>
        </w:tabs>
        <w:ind w:left="709" w:right="-2"/>
        <w:jc w:val="center"/>
        <w:rPr>
          <w:b/>
          <w:sz w:val="26"/>
          <w:szCs w:val="26"/>
        </w:rPr>
      </w:pPr>
    </w:p>
    <w:p w:rsidR="0022174F" w:rsidRPr="0064646D" w:rsidRDefault="0022174F" w:rsidP="0022174F">
      <w:pPr>
        <w:pStyle w:val="1"/>
        <w:tabs>
          <w:tab w:val="clear" w:pos="708"/>
          <w:tab w:val="num" w:pos="0"/>
          <w:tab w:val="left" w:pos="709"/>
        </w:tabs>
        <w:ind w:left="709" w:right="-2"/>
        <w:jc w:val="center"/>
        <w:rPr>
          <w:b/>
          <w:sz w:val="26"/>
          <w:szCs w:val="26"/>
        </w:rPr>
      </w:pPr>
      <w:r w:rsidRPr="0064646D">
        <w:rPr>
          <w:b/>
          <w:sz w:val="26"/>
          <w:szCs w:val="26"/>
        </w:rPr>
        <w:t>Р Е Ш И Л А:</w:t>
      </w:r>
    </w:p>
    <w:p w:rsidR="0022174F" w:rsidRPr="0064646D" w:rsidRDefault="0022174F" w:rsidP="0022174F">
      <w:pPr>
        <w:tabs>
          <w:tab w:val="left" w:pos="284"/>
        </w:tabs>
        <w:ind w:left="709" w:right="-2"/>
        <w:jc w:val="both"/>
        <w:rPr>
          <w:sz w:val="26"/>
          <w:szCs w:val="26"/>
        </w:rPr>
      </w:pPr>
    </w:p>
    <w:p w:rsidR="002B039E" w:rsidRDefault="0022174F" w:rsidP="002B039E">
      <w:pPr>
        <w:tabs>
          <w:tab w:val="left" w:pos="0"/>
        </w:tabs>
        <w:jc w:val="both"/>
        <w:rPr>
          <w:bCs/>
          <w:sz w:val="26"/>
          <w:szCs w:val="26"/>
        </w:rPr>
      </w:pPr>
      <w:r w:rsidRPr="0064646D">
        <w:rPr>
          <w:bCs/>
          <w:sz w:val="26"/>
          <w:szCs w:val="26"/>
        </w:rPr>
        <w:tab/>
        <w:t xml:space="preserve">1. Признать единственным участником аукциона </w:t>
      </w:r>
      <w:r w:rsidRPr="0064646D">
        <w:rPr>
          <w:rFonts w:cs="Times New Roman"/>
          <w:bCs/>
          <w:sz w:val="26"/>
          <w:szCs w:val="26"/>
        </w:rPr>
        <w:t xml:space="preserve">на право заключения договора на размещение нестационарного торгового объекта </w:t>
      </w:r>
      <w:r w:rsidRPr="0064646D">
        <w:rPr>
          <w:rFonts w:cs="Times New Roman"/>
          <w:sz w:val="26"/>
          <w:szCs w:val="26"/>
        </w:rPr>
        <w:t xml:space="preserve"> на территории Курского района Курской области, </w:t>
      </w:r>
      <w:r w:rsidRPr="0064646D">
        <w:rPr>
          <w:bCs/>
          <w:sz w:val="26"/>
          <w:szCs w:val="26"/>
        </w:rPr>
        <w:t>по лоту № 1</w:t>
      </w:r>
      <w:r w:rsidR="0014100D" w:rsidRPr="0014100D">
        <w:rPr>
          <w:bCs/>
          <w:sz w:val="26"/>
          <w:szCs w:val="26"/>
        </w:rPr>
        <w:t xml:space="preserve"> </w:t>
      </w:r>
      <w:r w:rsidR="00F92869" w:rsidRPr="00B72D6D">
        <w:rPr>
          <w:bCs/>
          <w:sz w:val="26"/>
          <w:szCs w:val="26"/>
        </w:rPr>
        <w:t xml:space="preserve">ИП </w:t>
      </w:r>
      <w:r w:rsidR="00E70B25">
        <w:rPr>
          <w:bCs/>
          <w:sz w:val="26"/>
          <w:szCs w:val="26"/>
        </w:rPr>
        <w:t>Арбузова Михаила Павловича</w:t>
      </w:r>
      <w:r w:rsidR="002B039E" w:rsidRPr="00B72D6D">
        <w:rPr>
          <w:bCs/>
          <w:sz w:val="26"/>
          <w:szCs w:val="26"/>
        </w:rPr>
        <w:t>, зарегистрирован</w:t>
      </w:r>
      <w:r w:rsidR="00E70B25">
        <w:rPr>
          <w:bCs/>
          <w:sz w:val="26"/>
          <w:szCs w:val="26"/>
        </w:rPr>
        <w:t>ного</w:t>
      </w:r>
      <w:r w:rsidR="002B039E" w:rsidRPr="00B72D6D">
        <w:rPr>
          <w:bCs/>
          <w:sz w:val="26"/>
          <w:szCs w:val="26"/>
        </w:rPr>
        <w:t xml:space="preserve"> п</w:t>
      </w:r>
      <w:r w:rsidR="002B039E">
        <w:rPr>
          <w:bCs/>
          <w:sz w:val="26"/>
          <w:szCs w:val="26"/>
        </w:rPr>
        <w:t>о адресу: г.Курск, пр-кт Победы, д.18, кв.82</w:t>
      </w:r>
      <w:r w:rsidR="002B039E" w:rsidRPr="00B72D6D">
        <w:rPr>
          <w:bCs/>
          <w:sz w:val="26"/>
          <w:szCs w:val="26"/>
        </w:rPr>
        <w:t>.</w:t>
      </w:r>
    </w:p>
    <w:p w:rsidR="00A31608" w:rsidRPr="0064646D" w:rsidRDefault="00A31608" w:rsidP="00A31608">
      <w:pPr>
        <w:tabs>
          <w:tab w:val="left" w:pos="0"/>
        </w:tabs>
        <w:jc w:val="both"/>
        <w:rPr>
          <w:bCs/>
          <w:sz w:val="26"/>
          <w:szCs w:val="26"/>
        </w:rPr>
      </w:pPr>
    </w:p>
    <w:p w:rsidR="0064646D" w:rsidRPr="0064646D" w:rsidRDefault="0064646D" w:rsidP="0022174F">
      <w:pPr>
        <w:tabs>
          <w:tab w:val="left" w:pos="0"/>
        </w:tabs>
        <w:jc w:val="both"/>
        <w:rPr>
          <w:bCs/>
          <w:sz w:val="26"/>
          <w:szCs w:val="26"/>
        </w:rPr>
      </w:pPr>
    </w:p>
    <w:p w:rsidR="00715AF9" w:rsidRPr="0064646D" w:rsidRDefault="00715AF9" w:rsidP="00081CDC">
      <w:pPr>
        <w:jc w:val="both"/>
        <w:rPr>
          <w:sz w:val="26"/>
          <w:szCs w:val="26"/>
        </w:rPr>
      </w:pPr>
    </w:p>
    <w:p w:rsidR="00081CDC" w:rsidRPr="0064646D" w:rsidRDefault="00081CDC" w:rsidP="00081CDC">
      <w:pPr>
        <w:jc w:val="both"/>
        <w:rPr>
          <w:sz w:val="26"/>
          <w:szCs w:val="26"/>
        </w:rPr>
      </w:pPr>
      <w:r w:rsidRPr="0064646D">
        <w:rPr>
          <w:sz w:val="26"/>
          <w:szCs w:val="26"/>
        </w:rPr>
        <w:t xml:space="preserve">Дата подписания протокола: </w:t>
      </w:r>
      <w:r w:rsidR="002B039E">
        <w:rPr>
          <w:sz w:val="26"/>
          <w:szCs w:val="26"/>
        </w:rPr>
        <w:t>23.11</w:t>
      </w:r>
      <w:r w:rsidR="00CC1CE8" w:rsidRPr="0064646D">
        <w:rPr>
          <w:sz w:val="26"/>
          <w:szCs w:val="26"/>
        </w:rPr>
        <w:t>.20</w:t>
      </w:r>
      <w:r w:rsidR="0020449D" w:rsidRPr="0064646D">
        <w:rPr>
          <w:sz w:val="26"/>
          <w:szCs w:val="26"/>
        </w:rPr>
        <w:t>2</w:t>
      </w:r>
      <w:r w:rsidR="0061589E">
        <w:rPr>
          <w:sz w:val="26"/>
          <w:szCs w:val="26"/>
        </w:rPr>
        <w:t>1</w:t>
      </w:r>
      <w:r w:rsidRPr="0064646D">
        <w:rPr>
          <w:sz w:val="26"/>
          <w:szCs w:val="26"/>
        </w:rPr>
        <w:t xml:space="preserve"> г.</w:t>
      </w:r>
    </w:p>
    <w:p w:rsidR="004E64AE" w:rsidRPr="0064646D" w:rsidRDefault="004E64AE">
      <w:pPr>
        <w:tabs>
          <w:tab w:val="left" w:pos="360"/>
        </w:tabs>
        <w:snapToGrid w:val="0"/>
        <w:jc w:val="both"/>
        <w:rPr>
          <w:rFonts w:cs="Times New Roman"/>
          <w:sz w:val="26"/>
          <w:szCs w:val="26"/>
        </w:rPr>
      </w:pPr>
    </w:p>
    <w:p w:rsidR="00C62E75" w:rsidRPr="0064646D" w:rsidRDefault="00C62E75" w:rsidP="00573EB1">
      <w:pPr>
        <w:jc w:val="both"/>
        <w:rPr>
          <w:rFonts w:cs="Times New Roman"/>
          <w:sz w:val="26"/>
          <w:szCs w:val="26"/>
        </w:rPr>
      </w:pPr>
      <w:r w:rsidRPr="0064646D">
        <w:rPr>
          <w:rFonts w:cs="Times New Roman"/>
          <w:sz w:val="26"/>
          <w:szCs w:val="26"/>
        </w:rPr>
        <w:t>Председатель комиссии:                                             Ша</w:t>
      </w:r>
      <w:r w:rsidR="0020449D" w:rsidRPr="0064646D">
        <w:rPr>
          <w:rFonts w:cs="Times New Roman"/>
          <w:sz w:val="26"/>
          <w:szCs w:val="26"/>
        </w:rPr>
        <w:t>дрин Е.С</w:t>
      </w:r>
      <w:r w:rsidRPr="0064646D">
        <w:rPr>
          <w:rFonts w:cs="Times New Roman"/>
          <w:sz w:val="26"/>
          <w:szCs w:val="26"/>
        </w:rPr>
        <w:t>.</w:t>
      </w:r>
    </w:p>
    <w:p w:rsidR="00C62E75" w:rsidRPr="0064646D" w:rsidRDefault="00C62E75" w:rsidP="00573EB1">
      <w:pPr>
        <w:jc w:val="both"/>
        <w:rPr>
          <w:rFonts w:cs="Times New Roman"/>
          <w:sz w:val="26"/>
          <w:szCs w:val="26"/>
        </w:rPr>
      </w:pPr>
      <w:r w:rsidRPr="0064646D">
        <w:rPr>
          <w:rFonts w:cs="Times New Roman"/>
          <w:sz w:val="26"/>
          <w:szCs w:val="26"/>
        </w:rPr>
        <w:t xml:space="preserve"> </w:t>
      </w:r>
    </w:p>
    <w:p w:rsidR="00702757" w:rsidRPr="0064646D" w:rsidRDefault="00573EB1" w:rsidP="00573EB1">
      <w:pPr>
        <w:jc w:val="both"/>
        <w:rPr>
          <w:rFonts w:cs="Times New Roman"/>
          <w:sz w:val="26"/>
          <w:szCs w:val="26"/>
        </w:rPr>
      </w:pPr>
      <w:r w:rsidRPr="0064646D">
        <w:rPr>
          <w:rFonts w:cs="Times New Roman"/>
          <w:sz w:val="26"/>
          <w:szCs w:val="26"/>
        </w:rPr>
        <w:t>Заместитель п</w:t>
      </w:r>
      <w:r w:rsidR="00702757" w:rsidRPr="0064646D">
        <w:rPr>
          <w:rFonts w:cs="Times New Roman"/>
          <w:sz w:val="26"/>
          <w:szCs w:val="26"/>
        </w:rPr>
        <w:t>редседател</w:t>
      </w:r>
      <w:r w:rsidRPr="0064646D">
        <w:rPr>
          <w:rFonts w:cs="Times New Roman"/>
          <w:sz w:val="26"/>
          <w:szCs w:val="26"/>
        </w:rPr>
        <w:t>я</w:t>
      </w:r>
      <w:r w:rsidR="00702757" w:rsidRPr="0064646D">
        <w:rPr>
          <w:rFonts w:cs="Times New Roman"/>
          <w:sz w:val="26"/>
          <w:szCs w:val="26"/>
        </w:rPr>
        <w:t xml:space="preserve"> комиссии:</w:t>
      </w:r>
      <w:r w:rsidR="00702757" w:rsidRPr="0064646D">
        <w:rPr>
          <w:rFonts w:cs="Times New Roman"/>
          <w:sz w:val="26"/>
          <w:szCs w:val="26"/>
        </w:rPr>
        <w:tab/>
      </w:r>
      <w:r w:rsidR="00702757" w:rsidRPr="0064646D">
        <w:rPr>
          <w:rFonts w:cs="Times New Roman"/>
          <w:sz w:val="26"/>
          <w:szCs w:val="26"/>
        </w:rPr>
        <w:tab/>
      </w:r>
      <w:r w:rsidR="00702757" w:rsidRPr="0064646D">
        <w:rPr>
          <w:rFonts w:cs="Times New Roman"/>
          <w:sz w:val="26"/>
          <w:szCs w:val="26"/>
        </w:rPr>
        <w:tab/>
      </w:r>
      <w:r w:rsidRPr="0064646D">
        <w:rPr>
          <w:rFonts w:cs="Times New Roman"/>
          <w:sz w:val="26"/>
          <w:szCs w:val="26"/>
        </w:rPr>
        <w:t>Д</w:t>
      </w:r>
      <w:r w:rsidR="00341AC4" w:rsidRPr="0064646D">
        <w:rPr>
          <w:rFonts w:cs="Times New Roman"/>
          <w:sz w:val="26"/>
          <w:szCs w:val="26"/>
        </w:rPr>
        <w:t>митренко</w:t>
      </w:r>
      <w:r w:rsidR="00702757" w:rsidRPr="0064646D">
        <w:rPr>
          <w:rFonts w:cs="Times New Roman"/>
          <w:sz w:val="26"/>
          <w:szCs w:val="26"/>
        </w:rPr>
        <w:t xml:space="preserve"> </w:t>
      </w:r>
      <w:r w:rsidR="00341AC4" w:rsidRPr="0064646D">
        <w:rPr>
          <w:rFonts w:cs="Times New Roman"/>
          <w:sz w:val="26"/>
          <w:szCs w:val="26"/>
        </w:rPr>
        <w:t>С</w:t>
      </w:r>
      <w:r w:rsidR="00702757" w:rsidRPr="0064646D">
        <w:rPr>
          <w:rFonts w:cs="Times New Roman"/>
          <w:sz w:val="26"/>
          <w:szCs w:val="26"/>
        </w:rPr>
        <w:t>.</w:t>
      </w:r>
      <w:r w:rsidR="009D32E1" w:rsidRPr="0064646D">
        <w:rPr>
          <w:rFonts w:cs="Times New Roman"/>
          <w:sz w:val="26"/>
          <w:szCs w:val="26"/>
        </w:rPr>
        <w:t xml:space="preserve"> </w:t>
      </w:r>
      <w:r w:rsidR="00702757" w:rsidRPr="0064646D">
        <w:rPr>
          <w:rFonts w:cs="Times New Roman"/>
          <w:sz w:val="26"/>
          <w:szCs w:val="26"/>
        </w:rPr>
        <w:t>Н.</w:t>
      </w:r>
    </w:p>
    <w:p w:rsidR="0078759E" w:rsidRPr="0064646D" w:rsidRDefault="0078759E" w:rsidP="00702757">
      <w:pPr>
        <w:pStyle w:val="af"/>
        <w:ind w:firstLine="0"/>
        <w:rPr>
          <w:rFonts w:cs="Times New Roman"/>
          <w:sz w:val="26"/>
          <w:szCs w:val="26"/>
        </w:rPr>
      </w:pPr>
    </w:p>
    <w:p w:rsidR="00702757" w:rsidRPr="0064646D" w:rsidRDefault="00702757" w:rsidP="00702757">
      <w:pPr>
        <w:pStyle w:val="af"/>
        <w:ind w:firstLine="0"/>
        <w:rPr>
          <w:rFonts w:cs="Times New Roman"/>
          <w:sz w:val="26"/>
          <w:szCs w:val="26"/>
        </w:rPr>
      </w:pPr>
      <w:r w:rsidRPr="0064646D">
        <w:rPr>
          <w:rFonts w:cs="Times New Roman"/>
          <w:sz w:val="26"/>
          <w:szCs w:val="26"/>
        </w:rPr>
        <w:t>Секретарь комиссии:</w:t>
      </w:r>
      <w:r w:rsidRPr="0064646D">
        <w:rPr>
          <w:rFonts w:cs="Times New Roman"/>
          <w:sz w:val="26"/>
          <w:szCs w:val="26"/>
        </w:rPr>
        <w:tab/>
      </w:r>
      <w:r w:rsidRPr="0064646D">
        <w:rPr>
          <w:rFonts w:cs="Times New Roman"/>
          <w:sz w:val="26"/>
          <w:szCs w:val="26"/>
        </w:rPr>
        <w:tab/>
      </w:r>
      <w:r w:rsidRPr="0064646D">
        <w:rPr>
          <w:rFonts w:cs="Times New Roman"/>
          <w:sz w:val="26"/>
          <w:szCs w:val="26"/>
        </w:rPr>
        <w:tab/>
      </w:r>
      <w:r w:rsidRPr="0064646D">
        <w:rPr>
          <w:rFonts w:cs="Times New Roman"/>
          <w:sz w:val="26"/>
          <w:szCs w:val="26"/>
        </w:rPr>
        <w:tab/>
      </w:r>
      <w:r w:rsidR="0064646D">
        <w:rPr>
          <w:rFonts w:cs="Times New Roman"/>
          <w:sz w:val="26"/>
          <w:szCs w:val="26"/>
        </w:rPr>
        <w:t xml:space="preserve">  </w:t>
      </w:r>
      <w:r w:rsidR="0020449D" w:rsidRPr="0064646D">
        <w:rPr>
          <w:rFonts w:cs="Times New Roman"/>
          <w:sz w:val="26"/>
          <w:szCs w:val="26"/>
        </w:rPr>
        <w:t xml:space="preserve">         </w:t>
      </w:r>
      <w:r w:rsidR="001A49F9" w:rsidRPr="0064646D">
        <w:rPr>
          <w:rFonts w:cs="Times New Roman"/>
          <w:sz w:val="26"/>
          <w:szCs w:val="26"/>
        </w:rPr>
        <w:t>Горбатенков И</w:t>
      </w:r>
      <w:r w:rsidR="00360E37" w:rsidRPr="0064646D">
        <w:rPr>
          <w:rFonts w:cs="Times New Roman"/>
          <w:sz w:val="26"/>
          <w:szCs w:val="26"/>
        </w:rPr>
        <w:t>.Н</w:t>
      </w:r>
      <w:r w:rsidRPr="0064646D">
        <w:rPr>
          <w:rFonts w:cs="Times New Roman"/>
          <w:sz w:val="26"/>
          <w:szCs w:val="26"/>
        </w:rPr>
        <w:t>.</w:t>
      </w:r>
      <w:r w:rsidRPr="0064646D">
        <w:rPr>
          <w:rFonts w:cs="Times New Roman"/>
          <w:sz w:val="26"/>
          <w:szCs w:val="26"/>
        </w:rPr>
        <w:tab/>
      </w:r>
      <w:r w:rsidRPr="0064646D">
        <w:rPr>
          <w:rFonts w:cs="Times New Roman"/>
          <w:sz w:val="26"/>
          <w:szCs w:val="26"/>
        </w:rPr>
        <w:tab/>
      </w:r>
      <w:r w:rsidRPr="0064646D">
        <w:rPr>
          <w:rFonts w:cs="Times New Roman"/>
          <w:sz w:val="26"/>
          <w:szCs w:val="26"/>
        </w:rPr>
        <w:tab/>
      </w:r>
      <w:r w:rsidRPr="0064646D">
        <w:rPr>
          <w:rFonts w:cs="Times New Roman"/>
          <w:sz w:val="26"/>
          <w:szCs w:val="26"/>
        </w:rPr>
        <w:tab/>
        <w:t xml:space="preserve">         </w:t>
      </w:r>
    </w:p>
    <w:p w:rsidR="0020449D" w:rsidRDefault="00702757" w:rsidP="00715AF9">
      <w:pPr>
        <w:pStyle w:val="af"/>
        <w:ind w:firstLine="0"/>
        <w:rPr>
          <w:rFonts w:cs="Times New Roman"/>
          <w:sz w:val="26"/>
          <w:szCs w:val="26"/>
        </w:rPr>
      </w:pPr>
      <w:r w:rsidRPr="0064646D">
        <w:rPr>
          <w:rFonts w:cs="Times New Roman"/>
          <w:sz w:val="26"/>
          <w:szCs w:val="26"/>
        </w:rPr>
        <w:t>Члены комиссии:</w:t>
      </w:r>
      <w:r w:rsidRPr="0064646D">
        <w:rPr>
          <w:rFonts w:cs="Times New Roman"/>
          <w:sz w:val="26"/>
          <w:szCs w:val="26"/>
        </w:rPr>
        <w:tab/>
      </w:r>
      <w:r w:rsidR="002C10DC" w:rsidRPr="0064646D">
        <w:rPr>
          <w:rFonts w:cs="Times New Roman"/>
          <w:sz w:val="26"/>
          <w:szCs w:val="26"/>
        </w:rPr>
        <w:t xml:space="preserve">                                                    </w:t>
      </w:r>
      <w:r w:rsidR="0020449D" w:rsidRPr="0064646D">
        <w:rPr>
          <w:rFonts w:cs="Times New Roman"/>
          <w:sz w:val="26"/>
          <w:szCs w:val="26"/>
        </w:rPr>
        <w:t xml:space="preserve">  </w:t>
      </w:r>
      <w:r w:rsidR="00CB7ABD">
        <w:rPr>
          <w:rFonts w:cs="Times New Roman"/>
          <w:sz w:val="26"/>
          <w:szCs w:val="26"/>
        </w:rPr>
        <w:t xml:space="preserve">Захарова Т.В. </w:t>
      </w:r>
    </w:p>
    <w:p w:rsidR="00CB7ABD" w:rsidRPr="0064646D" w:rsidRDefault="00CB7ABD" w:rsidP="00715AF9">
      <w:pPr>
        <w:pStyle w:val="af"/>
        <w:ind w:firstLine="0"/>
        <w:rPr>
          <w:rFonts w:cs="Times New Roman"/>
          <w:sz w:val="26"/>
          <w:szCs w:val="26"/>
        </w:rPr>
      </w:pPr>
    </w:p>
    <w:p w:rsidR="0020449D" w:rsidRPr="0064646D" w:rsidRDefault="0020449D" w:rsidP="00715AF9">
      <w:pPr>
        <w:pStyle w:val="af"/>
        <w:ind w:firstLine="0"/>
        <w:rPr>
          <w:rFonts w:cs="Times New Roman"/>
          <w:sz w:val="26"/>
          <w:szCs w:val="26"/>
        </w:rPr>
      </w:pPr>
      <w:r w:rsidRPr="0064646D">
        <w:rPr>
          <w:rFonts w:cs="Times New Roman"/>
          <w:sz w:val="26"/>
          <w:szCs w:val="26"/>
        </w:rPr>
        <w:t xml:space="preserve">                                                                                      </w:t>
      </w:r>
      <w:r w:rsidR="0064646D">
        <w:rPr>
          <w:rFonts w:cs="Times New Roman"/>
          <w:sz w:val="26"/>
          <w:szCs w:val="26"/>
        </w:rPr>
        <w:t xml:space="preserve"> </w:t>
      </w:r>
      <w:r w:rsidRPr="0064646D">
        <w:rPr>
          <w:rFonts w:cs="Times New Roman"/>
          <w:sz w:val="26"/>
          <w:szCs w:val="26"/>
        </w:rPr>
        <w:t>Марьенков С.В.</w:t>
      </w:r>
    </w:p>
    <w:p w:rsidR="0020449D" w:rsidRPr="0064646D" w:rsidRDefault="0020449D" w:rsidP="00715AF9">
      <w:pPr>
        <w:pStyle w:val="af"/>
        <w:ind w:firstLine="0"/>
        <w:rPr>
          <w:rFonts w:cs="Times New Roman"/>
          <w:sz w:val="26"/>
          <w:szCs w:val="26"/>
        </w:rPr>
      </w:pPr>
    </w:p>
    <w:p w:rsidR="00435F26" w:rsidRPr="002070CA" w:rsidRDefault="0020449D" w:rsidP="00435F26">
      <w:pPr>
        <w:pStyle w:val="af"/>
        <w:ind w:firstLine="0"/>
        <w:rPr>
          <w:rFonts w:cs="Times New Roman"/>
          <w:szCs w:val="28"/>
        </w:rPr>
      </w:pPr>
      <w:r w:rsidRPr="0064646D">
        <w:rPr>
          <w:rFonts w:cs="Times New Roman"/>
          <w:sz w:val="26"/>
          <w:szCs w:val="26"/>
        </w:rPr>
        <w:t xml:space="preserve">                                                                                     </w:t>
      </w:r>
      <w:r w:rsidR="0064646D">
        <w:rPr>
          <w:rFonts w:cs="Times New Roman"/>
          <w:sz w:val="26"/>
          <w:szCs w:val="26"/>
        </w:rPr>
        <w:t xml:space="preserve"> </w:t>
      </w:r>
      <w:r w:rsidRPr="0064646D">
        <w:rPr>
          <w:rFonts w:cs="Times New Roman"/>
          <w:sz w:val="26"/>
          <w:szCs w:val="26"/>
        </w:rPr>
        <w:t xml:space="preserve"> </w:t>
      </w:r>
    </w:p>
    <w:p w:rsidR="004E64AE" w:rsidRPr="002070CA" w:rsidRDefault="004E64AE">
      <w:pPr>
        <w:rPr>
          <w:rFonts w:cs="Times New Roman"/>
          <w:sz w:val="28"/>
          <w:szCs w:val="28"/>
        </w:rPr>
      </w:pPr>
    </w:p>
    <w:p w:rsidR="00403C8D" w:rsidRPr="002070CA" w:rsidRDefault="00403C8D">
      <w:pPr>
        <w:rPr>
          <w:rFonts w:cs="Times New Roman"/>
          <w:sz w:val="28"/>
          <w:szCs w:val="28"/>
        </w:rPr>
      </w:pPr>
    </w:p>
    <w:p w:rsidR="00022616" w:rsidRDefault="00022616" w:rsidP="00897E46">
      <w:pPr>
        <w:jc w:val="right"/>
        <w:rPr>
          <w:rFonts w:cs="Times New Roman"/>
          <w:sz w:val="24"/>
          <w:szCs w:val="24"/>
        </w:rPr>
      </w:pPr>
    </w:p>
    <w:p w:rsidR="004B0ECF" w:rsidRDefault="004B0ECF" w:rsidP="00897E46">
      <w:pPr>
        <w:jc w:val="right"/>
        <w:rPr>
          <w:rFonts w:cs="Times New Roman"/>
          <w:sz w:val="24"/>
          <w:szCs w:val="24"/>
        </w:rPr>
      </w:pPr>
    </w:p>
    <w:p w:rsidR="004B0ECF" w:rsidRDefault="004B0ECF" w:rsidP="00897E46">
      <w:pPr>
        <w:jc w:val="right"/>
        <w:rPr>
          <w:rFonts w:cs="Times New Roman"/>
          <w:sz w:val="24"/>
          <w:szCs w:val="24"/>
        </w:rPr>
      </w:pPr>
    </w:p>
    <w:p w:rsidR="004B0ECF" w:rsidRDefault="004B0ECF" w:rsidP="00897E46">
      <w:pPr>
        <w:jc w:val="right"/>
        <w:rPr>
          <w:rFonts w:cs="Times New Roman"/>
          <w:sz w:val="24"/>
          <w:szCs w:val="24"/>
        </w:rPr>
      </w:pPr>
    </w:p>
    <w:p w:rsidR="00F92869" w:rsidRDefault="00F92869" w:rsidP="00897E46">
      <w:pPr>
        <w:jc w:val="right"/>
        <w:rPr>
          <w:rFonts w:cs="Times New Roman"/>
          <w:sz w:val="24"/>
          <w:szCs w:val="24"/>
        </w:rPr>
      </w:pPr>
    </w:p>
    <w:p w:rsidR="00F92869" w:rsidRDefault="00F92869" w:rsidP="00897E46">
      <w:pPr>
        <w:jc w:val="right"/>
        <w:rPr>
          <w:rFonts w:cs="Times New Roman"/>
          <w:sz w:val="24"/>
          <w:szCs w:val="24"/>
        </w:rPr>
      </w:pPr>
    </w:p>
    <w:p w:rsidR="00F92869" w:rsidRDefault="00F92869" w:rsidP="00897E46">
      <w:pPr>
        <w:jc w:val="right"/>
        <w:rPr>
          <w:rFonts w:cs="Times New Roman"/>
          <w:sz w:val="24"/>
          <w:szCs w:val="24"/>
        </w:rPr>
      </w:pPr>
    </w:p>
    <w:p w:rsidR="00F92869" w:rsidRDefault="00F92869" w:rsidP="00897E46">
      <w:pPr>
        <w:jc w:val="right"/>
        <w:rPr>
          <w:rFonts w:cs="Times New Roman"/>
          <w:sz w:val="24"/>
          <w:szCs w:val="24"/>
        </w:rPr>
      </w:pPr>
    </w:p>
    <w:p w:rsidR="00F92869" w:rsidRDefault="00F92869" w:rsidP="00897E46">
      <w:pPr>
        <w:jc w:val="right"/>
        <w:rPr>
          <w:rFonts w:cs="Times New Roman"/>
          <w:sz w:val="24"/>
          <w:szCs w:val="24"/>
        </w:rPr>
      </w:pPr>
    </w:p>
    <w:p w:rsidR="00F92869" w:rsidRDefault="00F92869" w:rsidP="00897E46">
      <w:pPr>
        <w:jc w:val="right"/>
        <w:rPr>
          <w:rFonts w:cs="Times New Roman"/>
          <w:sz w:val="24"/>
          <w:szCs w:val="24"/>
        </w:rPr>
      </w:pPr>
    </w:p>
    <w:p w:rsidR="00F92869" w:rsidRDefault="00F92869" w:rsidP="00897E46">
      <w:pPr>
        <w:jc w:val="right"/>
        <w:rPr>
          <w:rFonts w:cs="Times New Roman"/>
          <w:sz w:val="24"/>
          <w:szCs w:val="24"/>
        </w:rPr>
      </w:pPr>
    </w:p>
    <w:p w:rsidR="00F92869" w:rsidRDefault="00F92869" w:rsidP="00897E46">
      <w:pPr>
        <w:jc w:val="right"/>
        <w:rPr>
          <w:rFonts w:cs="Times New Roman"/>
          <w:sz w:val="24"/>
          <w:szCs w:val="24"/>
        </w:rPr>
      </w:pPr>
    </w:p>
    <w:p w:rsidR="00F92869" w:rsidRDefault="00F92869" w:rsidP="00897E46">
      <w:pPr>
        <w:jc w:val="right"/>
        <w:rPr>
          <w:rFonts w:cs="Times New Roman"/>
          <w:sz w:val="24"/>
          <w:szCs w:val="24"/>
        </w:rPr>
      </w:pPr>
    </w:p>
    <w:p w:rsidR="00F92869" w:rsidRDefault="00F92869" w:rsidP="00897E46">
      <w:pPr>
        <w:jc w:val="right"/>
        <w:rPr>
          <w:rFonts w:cs="Times New Roman"/>
          <w:sz w:val="24"/>
          <w:szCs w:val="24"/>
        </w:rPr>
      </w:pPr>
    </w:p>
    <w:p w:rsidR="00F92869" w:rsidRDefault="00F92869" w:rsidP="00897E46">
      <w:pPr>
        <w:jc w:val="right"/>
        <w:rPr>
          <w:rFonts w:cs="Times New Roman"/>
          <w:sz w:val="24"/>
          <w:szCs w:val="24"/>
        </w:rPr>
      </w:pPr>
    </w:p>
    <w:p w:rsidR="00F92869" w:rsidRDefault="00F92869" w:rsidP="00897E46">
      <w:pPr>
        <w:jc w:val="right"/>
        <w:rPr>
          <w:rFonts w:cs="Times New Roman"/>
          <w:sz w:val="24"/>
          <w:szCs w:val="24"/>
        </w:rPr>
      </w:pPr>
    </w:p>
    <w:p w:rsidR="00F92869" w:rsidRDefault="00F92869" w:rsidP="00897E46">
      <w:pPr>
        <w:jc w:val="right"/>
        <w:rPr>
          <w:rFonts w:cs="Times New Roman"/>
          <w:sz w:val="24"/>
          <w:szCs w:val="24"/>
        </w:rPr>
      </w:pPr>
    </w:p>
    <w:p w:rsidR="00F92869" w:rsidRDefault="00F92869" w:rsidP="00897E46">
      <w:pPr>
        <w:jc w:val="right"/>
        <w:rPr>
          <w:rFonts w:cs="Times New Roman"/>
          <w:sz w:val="24"/>
          <w:szCs w:val="24"/>
        </w:rPr>
      </w:pPr>
    </w:p>
    <w:p w:rsidR="00F92869" w:rsidRDefault="00F92869" w:rsidP="00897E46">
      <w:pPr>
        <w:jc w:val="right"/>
        <w:rPr>
          <w:rFonts w:cs="Times New Roman"/>
          <w:sz w:val="24"/>
          <w:szCs w:val="24"/>
        </w:rPr>
      </w:pPr>
    </w:p>
    <w:p w:rsidR="00F92869" w:rsidRDefault="00F92869" w:rsidP="00897E46">
      <w:pPr>
        <w:jc w:val="right"/>
        <w:rPr>
          <w:rFonts w:cs="Times New Roman"/>
          <w:sz w:val="24"/>
          <w:szCs w:val="24"/>
        </w:rPr>
      </w:pPr>
    </w:p>
    <w:p w:rsidR="002B039E" w:rsidRDefault="002B039E" w:rsidP="00897E46">
      <w:pPr>
        <w:jc w:val="right"/>
        <w:rPr>
          <w:rFonts w:cs="Times New Roman"/>
          <w:sz w:val="24"/>
          <w:szCs w:val="24"/>
        </w:rPr>
      </w:pPr>
    </w:p>
    <w:p w:rsidR="00F92869" w:rsidRDefault="00F92869" w:rsidP="00897E46">
      <w:pPr>
        <w:jc w:val="right"/>
        <w:rPr>
          <w:rFonts w:cs="Times New Roman"/>
          <w:sz w:val="24"/>
          <w:szCs w:val="24"/>
        </w:rPr>
      </w:pPr>
    </w:p>
    <w:p w:rsidR="00E94225" w:rsidRDefault="00E94225" w:rsidP="00897E46">
      <w:pPr>
        <w:jc w:val="right"/>
        <w:rPr>
          <w:rFonts w:cs="Times New Roman"/>
          <w:sz w:val="24"/>
          <w:szCs w:val="24"/>
        </w:rPr>
      </w:pPr>
    </w:p>
    <w:p w:rsidR="00E94225" w:rsidRDefault="00E94225" w:rsidP="00897E46">
      <w:pPr>
        <w:jc w:val="right"/>
        <w:rPr>
          <w:rFonts w:cs="Times New Roman"/>
          <w:sz w:val="24"/>
          <w:szCs w:val="24"/>
        </w:rPr>
      </w:pPr>
    </w:p>
    <w:p w:rsidR="00897E46" w:rsidRPr="002A564D" w:rsidRDefault="00897E46" w:rsidP="00897E46">
      <w:pPr>
        <w:jc w:val="right"/>
        <w:rPr>
          <w:rFonts w:cs="Times New Roman"/>
          <w:sz w:val="24"/>
          <w:szCs w:val="24"/>
        </w:rPr>
      </w:pPr>
      <w:r w:rsidRPr="002A564D">
        <w:rPr>
          <w:rFonts w:cs="Times New Roman"/>
          <w:sz w:val="24"/>
          <w:szCs w:val="24"/>
        </w:rPr>
        <w:lastRenderedPageBreak/>
        <w:t xml:space="preserve">Приложение №1 </w:t>
      </w:r>
    </w:p>
    <w:p w:rsidR="00897E46" w:rsidRPr="002A564D" w:rsidRDefault="00897E46" w:rsidP="00897E46">
      <w:pPr>
        <w:jc w:val="right"/>
        <w:rPr>
          <w:rFonts w:cs="Times New Roman"/>
          <w:sz w:val="24"/>
          <w:szCs w:val="24"/>
        </w:rPr>
      </w:pPr>
      <w:r w:rsidRPr="002A564D">
        <w:rPr>
          <w:rFonts w:cs="Times New Roman"/>
          <w:sz w:val="24"/>
          <w:szCs w:val="24"/>
        </w:rPr>
        <w:t xml:space="preserve">к протоколу № </w:t>
      </w:r>
      <w:r w:rsidR="002B039E">
        <w:rPr>
          <w:rFonts w:cs="Times New Roman"/>
          <w:sz w:val="24"/>
          <w:szCs w:val="24"/>
        </w:rPr>
        <w:t>4</w:t>
      </w:r>
      <w:r w:rsidRPr="002A564D">
        <w:rPr>
          <w:rFonts w:cs="Times New Roman"/>
          <w:sz w:val="24"/>
          <w:szCs w:val="24"/>
        </w:rPr>
        <w:t>/20</w:t>
      </w:r>
      <w:r w:rsidR="0020449D" w:rsidRPr="002A564D">
        <w:rPr>
          <w:rFonts w:cs="Times New Roman"/>
          <w:sz w:val="24"/>
          <w:szCs w:val="24"/>
        </w:rPr>
        <w:t>2</w:t>
      </w:r>
      <w:r w:rsidR="0061589E">
        <w:rPr>
          <w:rFonts w:cs="Times New Roman"/>
          <w:sz w:val="24"/>
          <w:szCs w:val="24"/>
        </w:rPr>
        <w:t>1</w:t>
      </w:r>
    </w:p>
    <w:p w:rsidR="00897E46" w:rsidRPr="002A564D" w:rsidRDefault="00897E46" w:rsidP="00897E46">
      <w:pPr>
        <w:jc w:val="right"/>
        <w:rPr>
          <w:rFonts w:cs="Times New Roman"/>
          <w:sz w:val="24"/>
          <w:szCs w:val="24"/>
        </w:rPr>
      </w:pPr>
      <w:r w:rsidRPr="002A564D">
        <w:rPr>
          <w:rFonts w:cs="Times New Roman"/>
          <w:sz w:val="24"/>
          <w:szCs w:val="24"/>
        </w:rPr>
        <w:t xml:space="preserve">от </w:t>
      </w:r>
      <w:r w:rsidR="002B039E">
        <w:rPr>
          <w:rFonts w:cs="Times New Roman"/>
          <w:sz w:val="24"/>
          <w:szCs w:val="24"/>
        </w:rPr>
        <w:t>23 ноября</w:t>
      </w:r>
      <w:r w:rsidRPr="002A564D">
        <w:rPr>
          <w:rFonts w:cs="Times New Roman"/>
          <w:sz w:val="24"/>
          <w:szCs w:val="24"/>
        </w:rPr>
        <w:t xml:space="preserve"> 20</w:t>
      </w:r>
      <w:r w:rsidR="0020449D" w:rsidRPr="002A564D">
        <w:rPr>
          <w:rFonts w:cs="Times New Roman"/>
          <w:sz w:val="24"/>
          <w:szCs w:val="24"/>
        </w:rPr>
        <w:t>2</w:t>
      </w:r>
      <w:r w:rsidR="0061589E">
        <w:rPr>
          <w:rFonts w:cs="Times New Roman"/>
          <w:sz w:val="24"/>
          <w:szCs w:val="24"/>
        </w:rPr>
        <w:t>1</w:t>
      </w:r>
      <w:r w:rsidRPr="002A564D">
        <w:rPr>
          <w:rFonts w:cs="Times New Roman"/>
          <w:sz w:val="24"/>
          <w:szCs w:val="24"/>
        </w:rPr>
        <w:t xml:space="preserve"> г.</w:t>
      </w:r>
    </w:p>
    <w:p w:rsidR="00897E46" w:rsidRPr="0064646D" w:rsidRDefault="00897E46" w:rsidP="00897E46">
      <w:pPr>
        <w:jc w:val="right"/>
        <w:rPr>
          <w:rFonts w:cs="Times New Roman"/>
          <w:sz w:val="24"/>
          <w:szCs w:val="24"/>
        </w:rPr>
      </w:pPr>
    </w:p>
    <w:p w:rsidR="0064646D" w:rsidRDefault="00897E46" w:rsidP="0064646D">
      <w:pPr>
        <w:jc w:val="center"/>
        <w:rPr>
          <w:b/>
          <w:sz w:val="24"/>
          <w:szCs w:val="24"/>
        </w:rPr>
      </w:pPr>
      <w:r w:rsidRPr="0064646D">
        <w:rPr>
          <w:b/>
          <w:sz w:val="24"/>
          <w:szCs w:val="24"/>
        </w:rPr>
        <w:t xml:space="preserve">Сведения о нестационарном торговом объекте по лоту № 1  </w:t>
      </w:r>
    </w:p>
    <w:p w:rsidR="00C23E8A" w:rsidRPr="008E79A3" w:rsidRDefault="00C23E8A" w:rsidP="00C23E8A">
      <w:pPr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 xml:space="preserve">ЛОТ № 1. </w:t>
      </w:r>
    </w:p>
    <w:p w:rsidR="00C23E8A" w:rsidRPr="008E79A3" w:rsidRDefault="00C23E8A" w:rsidP="00C23E8A">
      <w:pPr>
        <w:pStyle w:val="af5"/>
        <w:spacing w:before="0" w:beforeAutospacing="0" w:after="0"/>
        <w:jc w:val="both"/>
      </w:pPr>
      <w:r w:rsidRPr="008E79A3">
        <w:t>- торговый объект - (</w:t>
      </w:r>
      <w:r w:rsidRPr="008E79A3">
        <w:rPr>
          <w:i/>
        </w:rPr>
        <w:t>павильон</w:t>
      </w:r>
      <w:r w:rsidRPr="008E79A3">
        <w:t xml:space="preserve">), </w:t>
      </w:r>
    </w:p>
    <w:p w:rsidR="00C23E8A" w:rsidRPr="008E79A3" w:rsidRDefault="00C23E8A" w:rsidP="00C23E8A">
      <w:pPr>
        <w:pStyle w:val="af5"/>
        <w:spacing w:before="0" w:beforeAutospacing="0" w:after="0"/>
        <w:jc w:val="both"/>
      </w:pPr>
      <w:r w:rsidRPr="008E79A3">
        <w:t xml:space="preserve">- площадью 32,00 кв. м., </w:t>
      </w:r>
    </w:p>
    <w:p w:rsidR="00C23E8A" w:rsidRPr="008E79A3" w:rsidRDefault="00C23E8A" w:rsidP="00C23E8A">
      <w:pPr>
        <w:pStyle w:val="af5"/>
        <w:spacing w:before="0" w:beforeAutospacing="0" w:after="0"/>
        <w:jc w:val="both"/>
      </w:pPr>
      <w:r w:rsidRPr="008E79A3">
        <w:t xml:space="preserve">- специализация – </w:t>
      </w:r>
      <w:r w:rsidRPr="008E79A3">
        <w:rPr>
          <w:i/>
        </w:rPr>
        <w:t>смешанная группа товаров</w:t>
      </w:r>
      <w:r w:rsidRPr="008E79A3">
        <w:t xml:space="preserve">. </w:t>
      </w:r>
    </w:p>
    <w:p w:rsidR="00C23E8A" w:rsidRPr="008E79A3" w:rsidRDefault="00C23E8A" w:rsidP="00C23E8A">
      <w:pPr>
        <w:pStyle w:val="af5"/>
        <w:spacing w:before="0" w:beforeAutospacing="0" w:after="0"/>
        <w:jc w:val="both"/>
      </w:pPr>
      <w:r w:rsidRPr="008E79A3">
        <w:t>Местоположение торгового объекта (адресный ориентир): Курская область, Курский район, Щетинский сельсовет, пос. Искра, ул.Полевая (16 м. на северо-восток от угла дома № 58).</w:t>
      </w:r>
    </w:p>
    <w:p w:rsidR="00C23E8A" w:rsidRPr="00C97F7A" w:rsidRDefault="00C23E8A" w:rsidP="00C23E8A">
      <w:pPr>
        <w:jc w:val="both"/>
        <w:rPr>
          <w:b/>
          <w:sz w:val="24"/>
          <w:szCs w:val="24"/>
        </w:rPr>
      </w:pPr>
    </w:p>
    <w:p w:rsidR="00C23E8A" w:rsidRDefault="00C23E8A" w:rsidP="00C23E8A">
      <w:pPr>
        <w:pStyle w:val="af5"/>
        <w:spacing w:before="0" w:beforeAutospacing="0" w:after="0"/>
        <w:jc w:val="both"/>
      </w:pPr>
      <w:r w:rsidRPr="00174F5B">
        <w:t xml:space="preserve"> </w:t>
      </w:r>
      <w:r w:rsidRPr="00CD2822">
        <w:rPr>
          <w:color w:val="C00000"/>
        </w:rPr>
        <w:t xml:space="preserve"> </w:t>
      </w:r>
      <w:r w:rsidRPr="00174F5B">
        <w:t>Топографическая съемка в масштабе М 1:50</w:t>
      </w:r>
      <w:r>
        <w:t>0</w:t>
      </w:r>
    </w:p>
    <w:p w:rsidR="00C23E8A" w:rsidRDefault="00C23E8A" w:rsidP="00610A0D">
      <w:pPr>
        <w:pStyle w:val="af5"/>
        <w:spacing w:before="0" w:beforeAutospacing="0" w:after="0"/>
        <w:jc w:val="both"/>
      </w:pPr>
      <w:r w:rsidRPr="008E79A3">
        <w:rPr>
          <w:noProof/>
        </w:rPr>
        <w:drawing>
          <wp:inline distT="0" distB="0" distL="0" distR="0">
            <wp:extent cx="5953124" cy="48577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40" cy="486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4EB" w:rsidRPr="0064646D" w:rsidRDefault="004B04EB" w:rsidP="00610A0D">
      <w:pPr>
        <w:shd w:val="clear" w:color="auto" w:fill="FFFFFF"/>
        <w:spacing w:before="100" w:beforeAutospacing="1" w:after="100" w:afterAutospacing="1"/>
        <w:ind w:firstLine="708"/>
        <w:jc w:val="both"/>
        <w:rPr>
          <w:rFonts w:cs="Times New Roman"/>
          <w:sz w:val="24"/>
          <w:szCs w:val="24"/>
        </w:rPr>
      </w:pPr>
      <w:r w:rsidRPr="0064646D">
        <w:rPr>
          <w:rFonts w:cs="Times New Roman"/>
          <w:sz w:val="24"/>
          <w:szCs w:val="24"/>
        </w:rPr>
        <w:t>Оплата цены за размещение нестационарного торгового объекта осуществляется путем внесения единовременного платежа.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60"/>
        <w:gridCol w:w="4212"/>
      </w:tblGrid>
      <w:tr w:rsidR="004B04EB" w:rsidRPr="0064646D" w:rsidTr="00691373">
        <w:trPr>
          <w:cantSplit/>
          <w:trHeight w:val="480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04EB" w:rsidRPr="00B22A15" w:rsidRDefault="004B04EB" w:rsidP="00703671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A15"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цена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4EB" w:rsidRPr="009E1B63" w:rsidRDefault="00C23E8A" w:rsidP="009E1B63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22432</w:t>
            </w:r>
            <w:r w:rsidR="009E1B63" w:rsidRPr="009E1B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91373" w:rsidRPr="009E1B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A564D" w:rsidRPr="009E1B63">
              <w:rPr>
                <w:rFonts w:ascii="Times New Roman" w:hAnsi="Times New Roman" w:cs="Times New Roman"/>
                <w:sz w:val="24"/>
                <w:szCs w:val="24"/>
              </w:rPr>
              <w:t xml:space="preserve">руб. </w:t>
            </w:r>
            <w:r w:rsidR="004B04EB" w:rsidRPr="009E1B63">
              <w:rPr>
                <w:rFonts w:ascii="Times New Roman" w:hAnsi="Times New Roman" w:cs="Times New Roman"/>
                <w:sz w:val="24"/>
                <w:szCs w:val="24"/>
              </w:rPr>
              <w:t>00 коп.</w:t>
            </w:r>
          </w:p>
        </w:tc>
      </w:tr>
      <w:tr w:rsidR="004B04EB" w:rsidRPr="0064646D" w:rsidTr="00691373">
        <w:trPr>
          <w:cantSplit/>
          <w:trHeight w:val="480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04EB" w:rsidRPr="00B22A15" w:rsidRDefault="004B04EB" w:rsidP="00703671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A15">
              <w:rPr>
                <w:rFonts w:ascii="Times New Roman" w:hAnsi="Times New Roman" w:cs="Times New Roman"/>
                <w:sz w:val="24"/>
                <w:szCs w:val="24"/>
              </w:rPr>
              <w:t xml:space="preserve">Сумма задатка (100%)               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4EB" w:rsidRPr="009E1B63" w:rsidRDefault="00C23E8A" w:rsidP="009E1B63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22432</w:t>
            </w:r>
            <w:r w:rsidR="009E1B63" w:rsidRPr="009E1B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A564D" w:rsidRPr="009E1B63">
              <w:rPr>
                <w:rFonts w:ascii="Times New Roman" w:hAnsi="Times New Roman" w:cs="Times New Roman"/>
                <w:sz w:val="24"/>
                <w:szCs w:val="24"/>
              </w:rPr>
              <w:t>руб. 00 коп.</w:t>
            </w:r>
          </w:p>
        </w:tc>
      </w:tr>
      <w:tr w:rsidR="004B04EB" w:rsidRPr="0064646D" w:rsidTr="00691373">
        <w:trPr>
          <w:cantSplit/>
          <w:trHeight w:val="360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04EB" w:rsidRPr="00B22A15" w:rsidRDefault="004B04EB" w:rsidP="00703671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A15">
              <w:rPr>
                <w:rFonts w:ascii="Times New Roman" w:hAnsi="Times New Roman" w:cs="Times New Roman"/>
                <w:sz w:val="24"/>
                <w:szCs w:val="24"/>
              </w:rPr>
              <w:t xml:space="preserve">«Шаг аукциона»   (5% начальной цены)                 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4EB" w:rsidRPr="009E1B63" w:rsidRDefault="00A74FD8" w:rsidP="009E1B63">
            <w:pPr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</w:t>
            </w:r>
            <w:r w:rsidR="00C23E8A">
              <w:rPr>
                <w:rFonts w:cs="Times New Roman"/>
                <w:sz w:val="24"/>
                <w:szCs w:val="24"/>
                <w:lang w:eastAsia="ru-RU"/>
              </w:rPr>
              <w:t>1121  руб. 60</w:t>
            </w:r>
            <w:r w:rsidR="009E1B63" w:rsidRPr="009E1B6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r w:rsidR="004B04EB" w:rsidRPr="009E1B63">
              <w:rPr>
                <w:rFonts w:cs="Times New Roman"/>
                <w:sz w:val="24"/>
                <w:szCs w:val="24"/>
                <w:lang w:eastAsia="ru-RU"/>
              </w:rPr>
              <w:t xml:space="preserve"> коп.</w:t>
            </w:r>
          </w:p>
          <w:p w:rsidR="004B04EB" w:rsidRPr="009E1B63" w:rsidRDefault="004B04EB" w:rsidP="009E1B63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0ECF" w:rsidRDefault="004B0ECF" w:rsidP="00610A0D">
      <w:pPr>
        <w:rPr>
          <w:rFonts w:cs="Times New Roman"/>
          <w:sz w:val="24"/>
          <w:szCs w:val="24"/>
        </w:rPr>
      </w:pPr>
    </w:p>
    <w:sectPr w:rsidR="004B0ECF" w:rsidSect="0064646D">
      <w:footnotePr>
        <w:pos w:val="beneathText"/>
      </w:footnotePr>
      <w:pgSz w:w="11905" w:h="16837"/>
      <w:pgMar w:top="1134" w:right="1276" w:bottom="1134" w:left="1559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6EA9" w:rsidRDefault="004C6EA9" w:rsidP="00A64919">
      <w:r>
        <w:separator/>
      </w:r>
    </w:p>
  </w:endnote>
  <w:endnote w:type="continuationSeparator" w:id="1">
    <w:p w:rsidR="004C6EA9" w:rsidRDefault="004C6EA9" w:rsidP="00A649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tar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6EA9" w:rsidRDefault="004C6EA9" w:rsidP="00A64919">
      <w:r>
        <w:separator/>
      </w:r>
    </w:p>
  </w:footnote>
  <w:footnote w:type="continuationSeparator" w:id="1">
    <w:p w:rsidR="004C6EA9" w:rsidRDefault="004C6EA9" w:rsidP="00A649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>
    <w:nsid w:val="00000007"/>
    <w:multiLevelType w:val="multilevel"/>
    <w:tmpl w:val="0000000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5">
    <w:nsid w:val="00000009"/>
    <w:multiLevelType w:val="multilevel"/>
    <w:tmpl w:val="00000009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6">
    <w:nsid w:val="0000000C"/>
    <w:multiLevelType w:val="multilevel"/>
    <w:tmpl w:val="0000000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7">
    <w:nsid w:val="00000042"/>
    <w:multiLevelType w:val="multilevel"/>
    <w:tmpl w:val="0000004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8">
    <w:nsid w:val="00000049"/>
    <w:multiLevelType w:val="multilevel"/>
    <w:tmpl w:val="00000049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9">
    <w:nsid w:val="0000004E"/>
    <w:multiLevelType w:val="multilevel"/>
    <w:tmpl w:val="0000004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0">
    <w:nsid w:val="0000004F"/>
    <w:multiLevelType w:val="multilevel"/>
    <w:tmpl w:val="0000004F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1">
    <w:nsid w:val="00000050"/>
    <w:multiLevelType w:val="multilevel"/>
    <w:tmpl w:val="0000005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2">
    <w:nsid w:val="00000051"/>
    <w:multiLevelType w:val="multilevel"/>
    <w:tmpl w:val="0000005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3">
    <w:nsid w:val="00000052"/>
    <w:multiLevelType w:val="multilevel"/>
    <w:tmpl w:val="0000005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4">
    <w:nsid w:val="00000055"/>
    <w:multiLevelType w:val="multilevel"/>
    <w:tmpl w:val="0000005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5">
    <w:nsid w:val="00000056"/>
    <w:multiLevelType w:val="multilevel"/>
    <w:tmpl w:val="0000005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6">
    <w:nsid w:val="00000057"/>
    <w:multiLevelType w:val="multilevel"/>
    <w:tmpl w:val="0000005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7">
    <w:nsid w:val="0000005F"/>
    <w:multiLevelType w:val="multilevel"/>
    <w:tmpl w:val="0000005F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8">
    <w:nsid w:val="00000061"/>
    <w:multiLevelType w:val="multilevel"/>
    <w:tmpl w:val="0000006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9">
    <w:nsid w:val="00000062"/>
    <w:multiLevelType w:val="multilevel"/>
    <w:tmpl w:val="0000006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0">
    <w:nsid w:val="00000063"/>
    <w:multiLevelType w:val="multilevel"/>
    <w:tmpl w:val="0000006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1">
    <w:nsid w:val="00000064"/>
    <w:multiLevelType w:val="multilevel"/>
    <w:tmpl w:val="0000006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2">
    <w:nsid w:val="00000067"/>
    <w:multiLevelType w:val="multilevel"/>
    <w:tmpl w:val="0000006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3">
    <w:nsid w:val="00000068"/>
    <w:multiLevelType w:val="multilevel"/>
    <w:tmpl w:val="0000006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4">
    <w:nsid w:val="0000006A"/>
    <w:multiLevelType w:val="multilevel"/>
    <w:tmpl w:val="0000006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5">
    <w:nsid w:val="00000073"/>
    <w:multiLevelType w:val="multilevel"/>
    <w:tmpl w:val="0000007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6">
    <w:nsid w:val="00000077"/>
    <w:multiLevelType w:val="multilevel"/>
    <w:tmpl w:val="0000007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7">
    <w:nsid w:val="00000079"/>
    <w:multiLevelType w:val="multilevel"/>
    <w:tmpl w:val="00000079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8">
    <w:nsid w:val="0000007A"/>
    <w:multiLevelType w:val="multilevel"/>
    <w:tmpl w:val="0000007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9">
    <w:nsid w:val="45714C99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0">
    <w:nsid w:val="76B83A51"/>
    <w:multiLevelType w:val="hybridMultilevel"/>
    <w:tmpl w:val="CA8E6222"/>
    <w:lvl w:ilvl="0" w:tplc="64E8B016">
      <w:start w:val="1"/>
      <w:numFmt w:val="decimal"/>
      <w:lvlText w:val="%1."/>
      <w:lvlJc w:val="left"/>
      <w:pPr>
        <w:ind w:left="1095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25"/>
  </w:num>
  <w:num w:numId="3">
    <w:abstractNumId w:val="26"/>
  </w:num>
  <w:num w:numId="4">
    <w:abstractNumId w:val="27"/>
  </w:num>
  <w:num w:numId="5">
    <w:abstractNumId w:val="28"/>
  </w:num>
  <w:num w:numId="6">
    <w:abstractNumId w:val="5"/>
  </w:num>
  <w:num w:numId="7">
    <w:abstractNumId w:val="4"/>
  </w:num>
  <w:num w:numId="8">
    <w:abstractNumId w:val="29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7"/>
  </w:num>
  <w:num w:numId="26">
    <w:abstractNumId w:val="8"/>
  </w:num>
  <w:num w:numId="27">
    <w:abstractNumId w:val="6"/>
  </w:num>
  <w:num w:numId="28">
    <w:abstractNumId w:val="29"/>
  </w:num>
  <w:num w:numId="29">
    <w:abstractNumId w:val="30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642CD9"/>
    <w:rsid w:val="00004C7C"/>
    <w:rsid w:val="00010296"/>
    <w:rsid w:val="00010812"/>
    <w:rsid w:val="00020DCF"/>
    <w:rsid w:val="00022616"/>
    <w:rsid w:val="00026E43"/>
    <w:rsid w:val="00027FD6"/>
    <w:rsid w:val="000302A6"/>
    <w:rsid w:val="000462CE"/>
    <w:rsid w:val="00081B18"/>
    <w:rsid w:val="00081CDC"/>
    <w:rsid w:val="00097A71"/>
    <w:rsid w:val="000A5EC4"/>
    <w:rsid w:val="000B226C"/>
    <w:rsid w:val="000B5187"/>
    <w:rsid w:val="000B583A"/>
    <w:rsid w:val="000C295B"/>
    <w:rsid w:val="000F05AC"/>
    <w:rsid w:val="000F06E5"/>
    <w:rsid w:val="000F391F"/>
    <w:rsid w:val="000F53E0"/>
    <w:rsid w:val="001047DE"/>
    <w:rsid w:val="0011246F"/>
    <w:rsid w:val="00125C92"/>
    <w:rsid w:val="00132AE6"/>
    <w:rsid w:val="0014100D"/>
    <w:rsid w:val="00144321"/>
    <w:rsid w:val="00145E5B"/>
    <w:rsid w:val="0015392E"/>
    <w:rsid w:val="001610F2"/>
    <w:rsid w:val="001635EF"/>
    <w:rsid w:val="00165C53"/>
    <w:rsid w:val="00173CF3"/>
    <w:rsid w:val="00190C9E"/>
    <w:rsid w:val="00196222"/>
    <w:rsid w:val="00197A42"/>
    <w:rsid w:val="001A49F9"/>
    <w:rsid w:val="001A4A00"/>
    <w:rsid w:val="001C2897"/>
    <w:rsid w:val="001D4531"/>
    <w:rsid w:val="001F68F3"/>
    <w:rsid w:val="002018F5"/>
    <w:rsid w:val="00204028"/>
    <w:rsid w:val="0020449D"/>
    <w:rsid w:val="002070CA"/>
    <w:rsid w:val="00212FFD"/>
    <w:rsid w:val="002130A3"/>
    <w:rsid w:val="00215555"/>
    <w:rsid w:val="0022174F"/>
    <w:rsid w:val="0022473D"/>
    <w:rsid w:val="00254EF5"/>
    <w:rsid w:val="0026179A"/>
    <w:rsid w:val="00263285"/>
    <w:rsid w:val="00292F25"/>
    <w:rsid w:val="0029328C"/>
    <w:rsid w:val="002951C1"/>
    <w:rsid w:val="002A564D"/>
    <w:rsid w:val="002B0006"/>
    <w:rsid w:val="002B039E"/>
    <w:rsid w:val="002C10DC"/>
    <w:rsid w:val="002E3D57"/>
    <w:rsid w:val="002F2060"/>
    <w:rsid w:val="002F551E"/>
    <w:rsid w:val="00314055"/>
    <w:rsid w:val="003209E7"/>
    <w:rsid w:val="00336F42"/>
    <w:rsid w:val="00341AC4"/>
    <w:rsid w:val="00342EAD"/>
    <w:rsid w:val="00360E37"/>
    <w:rsid w:val="00381DC2"/>
    <w:rsid w:val="00390694"/>
    <w:rsid w:val="00391B67"/>
    <w:rsid w:val="00393031"/>
    <w:rsid w:val="00396246"/>
    <w:rsid w:val="003A7477"/>
    <w:rsid w:val="003C2148"/>
    <w:rsid w:val="003C5D77"/>
    <w:rsid w:val="003C6EFF"/>
    <w:rsid w:val="003D74B0"/>
    <w:rsid w:val="003D7A2B"/>
    <w:rsid w:val="003E0320"/>
    <w:rsid w:val="00403C8D"/>
    <w:rsid w:val="00407449"/>
    <w:rsid w:val="00435F26"/>
    <w:rsid w:val="004364DA"/>
    <w:rsid w:val="00442BB2"/>
    <w:rsid w:val="00443A6D"/>
    <w:rsid w:val="00444DB9"/>
    <w:rsid w:val="00455252"/>
    <w:rsid w:val="00461FD0"/>
    <w:rsid w:val="0048193F"/>
    <w:rsid w:val="0048296A"/>
    <w:rsid w:val="004B04EB"/>
    <w:rsid w:val="004B0ECF"/>
    <w:rsid w:val="004B3BF9"/>
    <w:rsid w:val="004B6770"/>
    <w:rsid w:val="004C0760"/>
    <w:rsid w:val="004C45DC"/>
    <w:rsid w:val="004C6EA9"/>
    <w:rsid w:val="004C7620"/>
    <w:rsid w:val="004C7797"/>
    <w:rsid w:val="004D0496"/>
    <w:rsid w:val="004D07AD"/>
    <w:rsid w:val="004E5913"/>
    <w:rsid w:val="004E64AE"/>
    <w:rsid w:val="004F1F1C"/>
    <w:rsid w:val="00503B33"/>
    <w:rsid w:val="0051626E"/>
    <w:rsid w:val="0052235C"/>
    <w:rsid w:val="00524BA3"/>
    <w:rsid w:val="0052788B"/>
    <w:rsid w:val="00531D5A"/>
    <w:rsid w:val="005419DD"/>
    <w:rsid w:val="00546481"/>
    <w:rsid w:val="00554639"/>
    <w:rsid w:val="0055722A"/>
    <w:rsid w:val="005626A4"/>
    <w:rsid w:val="00571B4A"/>
    <w:rsid w:val="00573312"/>
    <w:rsid w:val="00573EB1"/>
    <w:rsid w:val="00584207"/>
    <w:rsid w:val="005914AA"/>
    <w:rsid w:val="005917E7"/>
    <w:rsid w:val="005A183B"/>
    <w:rsid w:val="005A6B38"/>
    <w:rsid w:val="005A78C6"/>
    <w:rsid w:val="005B031F"/>
    <w:rsid w:val="005C2398"/>
    <w:rsid w:val="005F31D0"/>
    <w:rsid w:val="005F6CAE"/>
    <w:rsid w:val="00610A0D"/>
    <w:rsid w:val="0061589E"/>
    <w:rsid w:val="006316E2"/>
    <w:rsid w:val="00640087"/>
    <w:rsid w:val="00642CD9"/>
    <w:rsid w:val="00643C22"/>
    <w:rsid w:val="0064646D"/>
    <w:rsid w:val="00647522"/>
    <w:rsid w:val="00647DEA"/>
    <w:rsid w:val="006550A6"/>
    <w:rsid w:val="00666D76"/>
    <w:rsid w:val="006739DA"/>
    <w:rsid w:val="00675D8B"/>
    <w:rsid w:val="0069102D"/>
    <w:rsid w:val="00691373"/>
    <w:rsid w:val="006914E4"/>
    <w:rsid w:val="0069323E"/>
    <w:rsid w:val="006D2A1D"/>
    <w:rsid w:val="006D44A3"/>
    <w:rsid w:val="006D57BC"/>
    <w:rsid w:val="006D6D42"/>
    <w:rsid w:val="006E18A7"/>
    <w:rsid w:val="006E6C41"/>
    <w:rsid w:val="00700912"/>
    <w:rsid w:val="0070239A"/>
    <w:rsid w:val="00702757"/>
    <w:rsid w:val="00711B50"/>
    <w:rsid w:val="00715AF9"/>
    <w:rsid w:val="00746DE1"/>
    <w:rsid w:val="00772430"/>
    <w:rsid w:val="0078759E"/>
    <w:rsid w:val="00793ED6"/>
    <w:rsid w:val="007D0490"/>
    <w:rsid w:val="007D3D6B"/>
    <w:rsid w:val="007D56A4"/>
    <w:rsid w:val="007F372B"/>
    <w:rsid w:val="00800A52"/>
    <w:rsid w:val="00803C92"/>
    <w:rsid w:val="00812A63"/>
    <w:rsid w:val="00816C6C"/>
    <w:rsid w:val="008615B5"/>
    <w:rsid w:val="00864D21"/>
    <w:rsid w:val="008737EC"/>
    <w:rsid w:val="00874242"/>
    <w:rsid w:val="008742E2"/>
    <w:rsid w:val="008966C6"/>
    <w:rsid w:val="00897E46"/>
    <w:rsid w:val="008B07FD"/>
    <w:rsid w:val="008B1DC6"/>
    <w:rsid w:val="008D07E8"/>
    <w:rsid w:val="008D1300"/>
    <w:rsid w:val="008D36B7"/>
    <w:rsid w:val="008E2C48"/>
    <w:rsid w:val="008F272D"/>
    <w:rsid w:val="008F3331"/>
    <w:rsid w:val="008F7CDA"/>
    <w:rsid w:val="009516C6"/>
    <w:rsid w:val="00951A15"/>
    <w:rsid w:val="00951C1B"/>
    <w:rsid w:val="00954822"/>
    <w:rsid w:val="00961983"/>
    <w:rsid w:val="009747DF"/>
    <w:rsid w:val="00992D02"/>
    <w:rsid w:val="00993ECD"/>
    <w:rsid w:val="00995DB3"/>
    <w:rsid w:val="009C2D42"/>
    <w:rsid w:val="009D32E1"/>
    <w:rsid w:val="009E1B63"/>
    <w:rsid w:val="00A20262"/>
    <w:rsid w:val="00A20FDF"/>
    <w:rsid w:val="00A23EB8"/>
    <w:rsid w:val="00A31608"/>
    <w:rsid w:val="00A404EA"/>
    <w:rsid w:val="00A4757B"/>
    <w:rsid w:val="00A62EF4"/>
    <w:rsid w:val="00A6455F"/>
    <w:rsid w:val="00A64919"/>
    <w:rsid w:val="00A74FD8"/>
    <w:rsid w:val="00A8289A"/>
    <w:rsid w:val="00A82E94"/>
    <w:rsid w:val="00A97C6F"/>
    <w:rsid w:val="00AA2AC0"/>
    <w:rsid w:val="00AA6430"/>
    <w:rsid w:val="00AB132A"/>
    <w:rsid w:val="00AD65B8"/>
    <w:rsid w:val="00AE35E3"/>
    <w:rsid w:val="00AF3F41"/>
    <w:rsid w:val="00AF7C17"/>
    <w:rsid w:val="00B060E0"/>
    <w:rsid w:val="00B22A15"/>
    <w:rsid w:val="00B46316"/>
    <w:rsid w:val="00B52663"/>
    <w:rsid w:val="00B66918"/>
    <w:rsid w:val="00B72FD8"/>
    <w:rsid w:val="00B84F48"/>
    <w:rsid w:val="00BC41F5"/>
    <w:rsid w:val="00BC7782"/>
    <w:rsid w:val="00BC7A14"/>
    <w:rsid w:val="00BE347B"/>
    <w:rsid w:val="00BE3CB9"/>
    <w:rsid w:val="00BF6E3F"/>
    <w:rsid w:val="00BF7F7F"/>
    <w:rsid w:val="00C00A57"/>
    <w:rsid w:val="00C00EB1"/>
    <w:rsid w:val="00C11426"/>
    <w:rsid w:val="00C16674"/>
    <w:rsid w:val="00C17921"/>
    <w:rsid w:val="00C238FA"/>
    <w:rsid w:val="00C23E8A"/>
    <w:rsid w:val="00C2444E"/>
    <w:rsid w:val="00C26E98"/>
    <w:rsid w:val="00C35DCA"/>
    <w:rsid w:val="00C469E8"/>
    <w:rsid w:val="00C52A21"/>
    <w:rsid w:val="00C54722"/>
    <w:rsid w:val="00C62E75"/>
    <w:rsid w:val="00C86632"/>
    <w:rsid w:val="00C94156"/>
    <w:rsid w:val="00C95FB3"/>
    <w:rsid w:val="00CA20E3"/>
    <w:rsid w:val="00CB4578"/>
    <w:rsid w:val="00CB6C0A"/>
    <w:rsid w:val="00CB7ABD"/>
    <w:rsid w:val="00CB7CCF"/>
    <w:rsid w:val="00CC1CE8"/>
    <w:rsid w:val="00CF4B63"/>
    <w:rsid w:val="00D11BF2"/>
    <w:rsid w:val="00D2048D"/>
    <w:rsid w:val="00D20514"/>
    <w:rsid w:val="00D630A5"/>
    <w:rsid w:val="00D75127"/>
    <w:rsid w:val="00D75572"/>
    <w:rsid w:val="00DA2CC8"/>
    <w:rsid w:val="00DC1E5E"/>
    <w:rsid w:val="00DD78EE"/>
    <w:rsid w:val="00DE144E"/>
    <w:rsid w:val="00DE3705"/>
    <w:rsid w:val="00DF24FE"/>
    <w:rsid w:val="00DF3596"/>
    <w:rsid w:val="00E06AFA"/>
    <w:rsid w:val="00E11966"/>
    <w:rsid w:val="00E12878"/>
    <w:rsid w:val="00E17D47"/>
    <w:rsid w:val="00E36B1D"/>
    <w:rsid w:val="00E40CC7"/>
    <w:rsid w:val="00E5345D"/>
    <w:rsid w:val="00E56E49"/>
    <w:rsid w:val="00E57698"/>
    <w:rsid w:val="00E57CD5"/>
    <w:rsid w:val="00E62EE1"/>
    <w:rsid w:val="00E70B25"/>
    <w:rsid w:val="00E863D3"/>
    <w:rsid w:val="00E94225"/>
    <w:rsid w:val="00E96917"/>
    <w:rsid w:val="00EB37F4"/>
    <w:rsid w:val="00EC6E36"/>
    <w:rsid w:val="00ED2E9E"/>
    <w:rsid w:val="00ED31CA"/>
    <w:rsid w:val="00EE33FC"/>
    <w:rsid w:val="00EF0603"/>
    <w:rsid w:val="00F00219"/>
    <w:rsid w:val="00F060B7"/>
    <w:rsid w:val="00F21080"/>
    <w:rsid w:val="00F25DC1"/>
    <w:rsid w:val="00F26C5B"/>
    <w:rsid w:val="00F623F8"/>
    <w:rsid w:val="00F75F6F"/>
    <w:rsid w:val="00F92869"/>
    <w:rsid w:val="00FC7183"/>
    <w:rsid w:val="00FE14AE"/>
    <w:rsid w:val="00FF6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0B7"/>
    <w:pPr>
      <w:suppressAutoHyphens/>
    </w:pPr>
    <w:rPr>
      <w:rFonts w:cs="Calibri"/>
      <w:lang w:eastAsia="ar-SA"/>
    </w:rPr>
  </w:style>
  <w:style w:type="paragraph" w:styleId="1">
    <w:name w:val="heading 1"/>
    <w:basedOn w:val="a"/>
    <w:next w:val="a"/>
    <w:qFormat/>
    <w:rsid w:val="00F060B7"/>
    <w:pPr>
      <w:keepNext/>
      <w:tabs>
        <w:tab w:val="num" w:pos="708"/>
      </w:tabs>
      <w:ind w:right="-3619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F060B7"/>
    <w:rPr>
      <w:rFonts w:ascii="Symbol" w:hAnsi="Symbol" w:cs="StarSymbol"/>
      <w:sz w:val="18"/>
      <w:szCs w:val="18"/>
    </w:rPr>
  </w:style>
  <w:style w:type="character" w:customStyle="1" w:styleId="WW8Num3z0">
    <w:name w:val="WW8Num3z0"/>
    <w:rsid w:val="00F060B7"/>
    <w:rPr>
      <w:rFonts w:ascii="Symbol" w:hAnsi="Symbol" w:cs="StarSymbol"/>
      <w:sz w:val="18"/>
      <w:szCs w:val="18"/>
    </w:rPr>
  </w:style>
  <w:style w:type="character" w:customStyle="1" w:styleId="WW8Num4z0">
    <w:name w:val="WW8Num4z0"/>
    <w:rsid w:val="00F060B7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F060B7"/>
  </w:style>
  <w:style w:type="character" w:customStyle="1" w:styleId="WW-Absatz-Standardschriftart">
    <w:name w:val="WW-Absatz-Standardschriftart"/>
    <w:rsid w:val="00F060B7"/>
  </w:style>
  <w:style w:type="character" w:customStyle="1" w:styleId="WW-Absatz-Standardschriftart1">
    <w:name w:val="WW-Absatz-Standardschriftart1"/>
    <w:rsid w:val="00F060B7"/>
  </w:style>
  <w:style w:type="character" w:customStyle="1" w:styleId="WW8Num5z0">
    <w:name w:val="WW8Num5z0"/>
    <w:rsid w:val="00F060B7"/>
    <w:rPr>
      <w:rFonts w:ascii="Symbol" w:hAnsi="Symbol" w:cs="StarSymbol"/>
      <w:sz w:val="18"/>
      <w:szCs w:val="18"/>
    </w:rPr>
  </w:style>
  <w:style w:type="character" w:customStyle="1" w:styleId="WW8Num6z0">
    <w:name w:val="WW8Num6z0"/>
    <w:rsid w:val="00F060B7"/>
    <w:rPr>
      <w:rFonts w:ascii="Symbol" w:hAnsi="Symbol" w:cs="StarSymbol"/>
      <w:sz w:val="18"/>
      <w:szCs w:val="18"/>
    </w:rPr>
  </w:style>
  <w:style w:type="character" w:customStyle="1" w:styleId="WW8Num7z0">
    <w:name w:val="WW8Num7z0"/>
    <w:rsid w:val="00F060B7"/>
    <w:rPr>
      <w:rFonts w:ascii="Symbol" w:hAnsi="Symbol" w:cs="StarSymbol"/>
      <w:sz w:val="18"/>
      <w:szCs w:val="18"/>
    </w:rPr>
  </w:style>
  <w:style w:type="character" w:customStyle="1" w:styleId="WW-Absatz-Standardschriftart11">
    <w:name w:val="WW-Absatz-Standardschriftart11"/>
    <w:rsid w:val="00F060B7"/>
  </w:style>
  <w:style w:type="character" w:customStyle="1" w:styleId="WW-Absatz-Standardschriftart111">
    <w:name w:val="WW-Absatz-Standardschriftart111"/>
    <w:rsid w:val="00F060B7"/>
  </w:style>
  <w:style w:type="character" w:customStyle="1" w:styleId="WW-Absatz-Standardschriftart1111">
    <w:name w:val="WW-Absatz-Standardschriftart1111"/>
    <w:rsid w:val="00F060B7"/>
  </w:style>
  <w:style w:type="character" w:customStyle="1" w:styleId="WW-Absatz-Standardschriftart11111">
    <w:name w:val="WW-Absatz-Standardschriftart11111"/>
    <w:rsid w:val="00F060B7"/>
  </w:style>
  <w:style w:type="character" w:customStyle="1" w:styleId="WW-Absatz-Standardschriftart111111">
    <w:name w:val="WW-Absatz-Standardschriftart111111"/>
    <w:rsid w:val="00F060B7"/>
  </w:style>
  <w:style w:type="character" w:customStyle="1" w:styleId="WW-Absatz-Standardschriftart1111111">
    <w:name w:val="WW-Absatz-Standardschriftart1111111"/>
    <w:rsid w:val="00F060B7"/>
  </w:style>
  <w:style w:type="character" w:customStyle="1" w:styleId="WW-Absatz-Standardschriftart11111111">
    <w:name w:val="WW-Absatz-Standardschriftart11111111"/>
    <w:rsid w:val="00F060B7"/>
  </w:style>
  <w:style w:type="character" w:customStyle="1" w:styleId="WW-Absatz-Standardschriftart111111111">
    <w:name w:val="WW-Absatz-Standardschriftart111111111"/>
    <w:rsid w:val="00F060B7"/>
  </w:style>
  <w:style w:type="character" w:customStyle="1" w:styleId="WW-Absatz-Standardschriftart1111111111">
    <w:name w:val="WW-Absatz-Standardschriftart1111111111"/>
    <w:rsid w:val="00F060B7"/>
  </w:style>
  <w:style w:type="character" w:customStyle="1" w:styleId="WW-Absatz-Standardschriftart11111111111">
    <w:name w:val="WW-Absatz-Standardschriftart11111111111"/>
    <w:rsid w:val="00F060B7"/>
  </w:style>
  <w:style w:type="character" w:customStyle="1" w:styleId="WW-Absatz-Standardschriftart111111111111">
    <w:name w:val="WW-Absatz-Standardschriftart111111111111"/>
    <w:rsid w:val="00F060B7"/>
  </w:style>
  <w:style w:type="character" w:customStyle="1" w:styleId="WW-Absatz-Standardschriftart1111111111111">
    <w:name w:val="WW-Absatz-Standardschriftart1111111111111"/>
    <w:rsid w:val="00F060B7"/>
  </w:style>
  <w:style w:type="character" w:customStyle="1" w:styleId="WW-Absatz-Standardschriftart11111111111111">
    <w:name w:val="WW-Absatz-Standardschriftart11111111111111"/>
    <w:rsid w:val="00F060B7"/>
  </w:style>
  <w:style w:type="character" w:customStyle="1" w:styleId="WW-Absatz-Standardschriftart111111111111111">
    <w:name w:val="WW-Absatz-Standardschriftart111111111111111"/>
    <w:rsid w:val="00F060B7"/>
  </w:style>
  <w:style w:type="character" w:customStyle="1" w:styleId="WW-Absatz-Standardschriftart1111111111111111">
    <w:name w:val="WW-Absatz-Standardschriftart1111111111111111"/>
    <w:rsid w:val="00F060B7"/>
  </w:style>
  <w:style w:type="character" w:customStyle="1" w:styleId="WW-Absatz-Standardschriftart11111111111111111">
    <w:name w:val="WW-Absatz-Standardschriftart11111111111111111"/>
    <w:rsid w:val="00F060B7"/>
  </w:style>
  <w:style w:type="character" w:customStyle="1" w:styleId="WW-Absatz-Standardschriftart111111111111111111">
    <w:name w:val="WW-Absatz-Standardschriftart111111111111111111"/>
    <w:rsid w:val="00F060B7"/>
  </w:style>
  <w:style w:type="character" w:customStyle="1" w:styleId="WW-Absatz-Standardschriftart1111111111111111111">
    <w:name w:val="WW-Absatz-Standardschriftart1111111111111111111"/>
    <w:rsid w:val="00F060B7"/>
  </w:style>
  <w:style w:type="character" w:customStyle="1" w:styleId="WW8Num8z0">
    <w:name w:val="WW8Num8z0"/>
    <w:rsid w:val="00F060B7"/>
    <w:rPr>
      <w:rFonts w:ascii="Symbol" w:hAnsi="Symbol" w:cs="StarSymbol"/>
      <w:sz w:val="18"/>
      <w:szCs w:val="18"/>
    </w:rPr>
  </w:style>
  <w:style w:type="character" w:customStyle="1" w:styleId="WW8Num9z0">
    <w:name w:val="WW8Num9z0"/>
    <w:rsid w:val="00F060B7"/>
    <w:rPr>
      <w:rFonts w:ascii="Symbol" w:hAnsi="Symbol" w:cs="StarSymbol"/>
      <w:sz w:val="18"/>
      <w:szCs w:val="18"/>
    </w:rPr>
  </w:style>
  <w:style w:type="character" w:customStyle="1" w:styleId="WW8Num10z0">
    <w:name w:val="WW8Num10z0"/>
    <w:rsid w:val="00F060B7"/>
    <w:rPr>
      <w:rFonts w:ascii="Symbol" w:hAnsi="Symbol" w:cs="StarSymbol"/>
      <w:sz w:val="18"/>
      <w:szCs w:val="18"/>
    </w:rPr>
  </w:style>
  <w:style w:type="character" w:customStyle="1" w:styleId="WW8Num11z0">
    <w:name w:val="WW8Num11z0"/>
    <w:rsid w:val="00F060B7"/>
    <w:rPr>
      <w:rFonts w:ascii="Symbol" w:hAnsi="Symbol" w:cs="StarSymbol"/>
      <w:sz w:val="18"/>
      <w:szCs w:val="18"/>
    </w:rPr>
  </w:style>
  <w:style w:type="character" w:customStyle="1" w:styleId="WW8Num12z0">
    <w:name w:val="WW8Num12z0"/>
    <w:rsid w:val="00F060B7"/>
    <w:rPr>
      <w:rFonts w:ascii="Symbol" w:hAnsi="Symbol" w:cs="StarSymbol"/>
      <w:sz w:val="18"/>
      <w:szCs w:val="18"/>
    </w:rPr>
  </w:style>
  <w:style w:type="character" w:customStyle="1" w:styleId="WW8Num13z0">
    <w:name w:val="WW8Num13z0"/>
    <w:rsid w:val="00F060B7"/>
    <w:rPr>
      <w:rFonts w:ascii="Symbol" w:hAnsi="Symbol" w:cs="StarSymbol"/>
      <w:sz w:val="18"/>
      <w:szCs w:val="18"/>
    </w:rPr>
  </w:style>
  <w:style w:type="character" w:customStyle="1" w:styleId="WW-Absatz-Standardschriftart11111111111111111111">
    <w:name w:val="WW-Absatz-Standardschriftart11111111111111111111"/>
    <w:rsid w:val="00F060B7"/>
  </w:style>
  <w:style w:type="character" w:customStyle="1" w:styleId="WW-Absatz-Standardschriftart111111111111111111111">
    <w:name w:val="WW-Absatz-Standardschriftart111111111111111111111"/>
    <w:rsid w:val="00F060B7"/>
  </w:style>
  <w:style w:type="character" w:customStyle="1" w:styleId="WW-Absatz-Standardschriftart1111111111111111111111">
    <w:name w:val="WW-Absatz-Standardschriftart1111111111111111111111"/>
    <w:rsid w:val="00F060B7"/>
  </w:style>
  <w:style w:type="character" w:customStyle="1" w:styleId="WW-Absatz-Standardschriftart11111111111111111111111">
    <w:name w:val="WW-Absatz-Standardschriftart11111111111111111111111"/>
    <w:rsid w:val="00F060B7"/>
  </w:style>
  <w:style w:type="character" w:customStyle="1" w:styleId="WW-Absatz-Standardschriftart111111111111111111111111">
    <w:name w:val="WW-Absatz-Standardschriftart111111111111111111111111"/>
    <w:rsid w:val="00F060B7"/>
  </w:style>
  <w:style w:type="character" w:customStyle="1" w:styleId="WW-Absatz-Standardschriftart1111111111111111111111111">
    <w:name w:val="WW-Absatz-Standardschriftart1111111111111111111111111"/>
    <w:rsid w:val="00F060B7"/>
  </w:style>
  <w:style w:type="character" w:customStyle="1" w:styleId="WW-Absatz-Standardschriftart11111111111111111111111111">
    <w:name w:val="WW-Absatz-Standardschriftart11111111111111111111111111"/>
    <w:rsid w:val="00F060B7"/>
  </w:style>
  <w:style w:type="character" w:customStyle="1" w:styleId="WW-Absatz-Standardschriftart111111111111111111111111111">
    <w:name w:val="WW-Absatz-Standardschriftart111111111111111111111111111"/>
    <w:rsid w:val="00F060B7"/>
  </w:style>
  <w:style w:type="character" w:customStyle="1" w:styleId="2">
    <w:name w:val="Основной шрифт абзаца2"/>
    <w:rsid w:val="00F060B7"/>
  </w:style>
  <w:style w:type="character" w:customStyle="1" w:styleId="WW-Absatz-Standardschriftart1111111111111111111111111111">
    <w:name w:val="WW-Absatz-Standardschriftart1111111111111111111111111111"/>
    <w:rsid w:val="00F060B7"/>
  </w:style>
  <w:style w:type="character" w:customStyle="1" w:styleId="WW-Absatz-Standardschriftart11111111111111111111111111111">
    <w:name w:val="WW-Absatz-Standardschriftart11111111111111111111111111111"/>
    <w:rsid w:val="00F060B7"/>
  </w:style>
  <w:style w:type="character" w:customStyle="1" w:styleId="WW-Absatz-Standardschriftart111111111111111111111111111111">
    <w:name w:val="WW-Absatz-Standardschriftart111111111111111111111111111111"/>
    <w:rsid w:val="00F060B7"/>
  </w:style>
  <w:style w:type="character" w:customStyle="1" w:styleId="WW-Absatz-Standardschriftart1111111111111111111111111111111">
    <w:name w:val="WW-Absatz-Standardschriftart1111111111111111111111111111111"/>
    <w:rsid w:val="00F060B7"/>
  </w:style>
  <w:style w:type="character" w:customStyle="1" w:styleId="10">
    <w:name w:val="Основной шрифт абзаца1"/>
    <w:rsid w:val="00F060B7"/>
  </w:style>
  <w:style w:type="character" w:customStyle="1" w:styleId="11">
    <w:name w:val="Заголовок 1 Знак"/>
    <w:basedOn w:val="10"/>
    <w:rsid w:val="00F060B7"/>
    <w:rPr>
      <w:rFonts w:ascii="Times New Roman" w:eastAsia="Times New Roman" w:hAnsi="Times New Roman" w:cs="Times New Roman"/>
      <w:sz w:val="28"/>
      <w:szCs w:val="20"/>
    </w:rPr>
  </w:style>
  <w:style w:type="character" w:customStyle="1" w:styleId="a3">
    <w:name w:val="Название Знак"/>
    <w:basedOn w:val="10"/>
    <w:rsid w:val="00F060B7"/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с отступом Знак"/>
    <w:basedOn w:val="10"/>
    <w:rsid w:val="00F060B7"/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Знак"/>
    <w:basedOn w:val="10"/>
    <w:rsid w:val="00F060B7"/>
    <w:rPr>
      <w:rFonts w:ascii="Times New Roman" w:eastAsia="Times New Roman" w:hAnsi="Times New Roman" w:cs="Times New Roman"/>
      <w:sz w:val="28"/>
      <w:szCs w:val="20"/>
    </w:rPr>
  </w:style>
  <w:style w:type="character" w:customStyle="1" w:styleId="3">
    <w:name w:val="Основной текст 3 Знак"/>
    <w:basedOn w:val="10"/>
    <w:rsid w:val="00F060B7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6">
    <w:name w:val="Верхний колонтитул Знак"/>
    <w:basedOn w:val="10"/>
    <w:rsid w:val="00F060B7"/>
    <w:rPr>
      <w:rFonts w:ascii="Times New Roman" w:eastAsia="Times New Roman" w:hAnsi="Times New Roman"/>
    </w:rPr>
  </w:style>
  <w:style w:type="character" w:customStyle="1" w:styleId="a7">
    <w:name w:val="Нижний колонтитул Знак"/>
    <w:basedOn w:val="10"/>
    <w:rsid w:val="00F060B7"/>
    <w:rPr>
      <w:rFonts w:ascii="Times New Roman" w:eastAsia="Times New Roman" w:hAnsi="Times New Roman"/>
    </w:rPr>
  </w:style>
  <w:style w:type="character" w:customStyle="1" w:styleId="a8">
    <w:name w:val="Символ нумерации"/>
    <w:rsid w:val="00F060B7"/>
  </w:style>
  <w:style w:type="character" w:customStyle="1" w:styleId="a9">
    <w:name w:val="Маркеры списка"/>
    <w:rsid w:val="00F060B7"/>
    <w:rPr>
      <w:rFonts w:ascii="StarSymbol" w:eastAsia="StarSymbol" w:hAnsi="StarSymbol" w:cs="StarSymbol"/>
      <w:sz w:val="18"/>
      <w:szCs w:val="18"/>
    </w:rPr>
  </w:style>
  <w:style w:type="paragraph" w:customStyle="1" w:styleId="aa">
    <w:name w:val="Заголовок"/>
    <w:basedOn w:val="a"/>
    <w:next w:val="ab"/>
    <w:rsid w:val="00F060B7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b">
    <w:name w:val="Body Text"/>
    <w:basedOn w:val="a"/>
    <w:semiHidden/>
    <w:rsid w:val="00F060B7"/>
    <w:pPr>
      <w:jc w:val="both"/>
    </w:pPr>
    <w:rPr>
      <w:sz w:val="28"/>
    </w:rPr>
  </w:style>
  <w:style w:type="paragraph" w:styleId="ac">
    <w:name w:val="List"/>
    <w:basedOn w:val="ab"/>
    <w:semiHidden/>
    <w:rsid w:val="00F060B7"/>
    <w:rPr>
      <w:rFonts w:ascii="Arial" w:hAnsi="Arial" w:cs="Tahoma"/>
    </w:rPr>
  </w:style>
  <w:style w:type="paragraph" w:customStyle="1" w:styleId="20">
    <w:name w:val="Название2"/>
    <w:basedOn w:val="a"/>
    <w:rsid w:val="00F060B7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21">
    <w:name w:val="Указатель2"/>
    <w:basedOn w:val="a"/>
    <w:rsid w:val="00F060B7"/>
    <w:pPr>
      <w:suppressLineNumbers/>
    </w:pPr>
    <w:rPr>
      <w:rFonts w:ascii="Arial" w:hAnsi="Arial" w:cs="Tahoma"/>
    </w:rPr>
  </w:style>
  <w:style w:type="paragraph" w:styleId="ad">
    <w:name w:val="Title"/>
    <w:basedOn w:val="aa"/>
    <w:next w:val="ae"/>
    <w:qFormat/>
    <w:rsid w:val="00F060B7"/>
  </w:style>
  <w:style w:type="paragraph" w:styleId="ae">
    <w:name w:val="Subtitle"/>
    <w:basedOn w:val="aa"/>
    <w:next w:val="ab"/>
    <w:qFormat/>
    <w:rsid w:val="00F060B7"/>
    <w:pPr>
      <w:jc w:val="center"/>
    </w:pPr>
    <w:rPr>
      <w:i/>
      <w:iCs/>
    </w:rPr>
  </w:style>
  <w:style w:type="paragraph" w:customStyle="1" w:styleId="12">
    <w:name w:val="Название1"/>
    <w:basedOn w:val="a"/>
    <w:rsid w:val="00F060B7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3">
    <w:name w:val="Указатель1"/>
    <w:basedOn w:val="a"/>
    <w:rsid w:val="00F060B7"/>
    <w:pPr>
      <w:suppressLineNumbers/>
    </w:pPr>
    <w:rPr>
      <w:rFonts w:ascii="Arial" w:hAnsi="Arial" w:cs="Tahoma"/>
    </w:rPr>
  </w:style>
  <w:style w:type="paragraph" w:styleId="af">
    <w:name w:val="Body Text Indent"/>
    <w:basedOn w:val="a"/>
    <w:rsid w:val="00F060B7"/>
    <w:pPr>
      <w:ind w:firstLine="709"/>
      <w:jc w:val="both"/>
    </w:pPr>
    <w:rPr>
      <w:sz w:val="28"/>
    </w:rPr>
  </w:style>
  <w:style w:type="paragraph" w:customStyle="1" w:styleId="31">
    <w:name w:val="Основной текст 31"/>
    <w:basedOn w:val="a"/>
    <w:rsid w:val="00F060B7"/>
    <w:pPr>
      <w:jc w:val="center"/>
    </w:pPr>
    <w:rPr>
      <w:b/>
      <w:sz w:val="28"/>
    </w:rPr>
  </w:style>
  <w:style w:type="paragraph" w:customStyle="1" w:styleId="ConsPlusNonformat">
    <w:name w:val="ConsPlusNonformat"/>
    <w:link w:val="ConsPlusNonformat0"/>
    <w:uiPriority w:val="99"/>
    <w:rsid w:val="00F060B7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Normal">
    <w:name w:val="ConsPlusNormal"/>
    <w:link w:val="ConsPlusNormal0"/>
    <w:rsid w:val="00F060B7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styleId="af0">
    <w:name w:val="header"/>
    <w:basedOn w:val="a"/>
    <w:semiHidden/>
    <w:rsid w:val="00F060B7"/>
    <w:pPr>
      <w:tabs>
        <w:tab w:val="center" w:pos="4677"/>
        <w:tab w:val="right" w:pos="9355"/>
      </w:tabs>
    </w:pPr>
  </w:style>
  <w:style w:type="paragraph" w:styleId="af1">
    <w:name w:val="footer"/>
    <w:basedOn w:val="a"/>
    <w:semiHidden/>
    <w:rsid w:val="00F060B7"/>
    <w:pPr>
      <w:tabs>
        <w:tab w:val="center" w:pos="4677"/>
        <w:tab w:val="right" w:pos="9355"/>
      </w:tabs>
    </w:pPr>
  </w:style>
  <w:style w:type="paragraph" w:customStyle="1" w:styleId="ConsPlusTitle">
    <w:name w:val="ConsPlusTitle"/>
    <w:rsid w:val="00F060B7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styleId="af2">
    <w:name w:val="List Paragraph"/>
    <w:basedOn w:val="a"/>
    <w:qFormat/>
    <w:rsid w:val="00F060B7"/>
    <w:pPr>
      <w:ind w:left="708"/>
    </w:pPr>
  </w:style>
  <w:style w:type="paragraph" w:customStyle="1" w:styleId="af3">
    <w:name w:val="Содержимое таблицы"/>
    <w:basedOn w:val="a"/>
    <w:rsid w:val="00F060B7"/>
    <w:pPr>
      <w:suppressLineNumbers/>
    </w:pPr>
  </w:style>
  <w:style w:type="paragraph" w:customStyle="1" w:styleId="af4">
    <w:name w:val="Заголовок таблицы"/>
    <w:basedOn w:val="af3"/>
    <w:rsid w:val="00F060B7"/>
    <w:pPr>
      <w:jc w:val="center"/>
    </w:pPr>
    <w:rPr>
      <w:b/>
      <w:bCs/>
    </w:rPr>
  </w:style>
  <w:style w:type="paragraph" w:customStyle="1" w:styleId="32">
    <w:name w:val="Основной текст 32"/>
    <w:basedOn w:val="a"/>
    <w:rsid w:val="00F060B7"/>
    <w:pPr>
      <w:jc w:val="center"/>
    </w:pPr>
    <w:rPr>
      <w:b/>
      <w:sz w:val="28"/>
    </w:rPr>
  </w:style>
  <w:style w:type="paragraph" w:styleId="af5">
    <w:name w:val="Normal (Web)"/>
    <w:basedOn w:val="a"/>
    <w:unhideWhenUsed/>
    <w:rsid w:val="00E17D47"/>
    <w:pPr>
      <w:suppressAutoHyphens w:val="0"/>
      <w:spacing w:before="100" w:beforeAutospacing="1" w:after="119"/>
    </w:pPr>
    <w:rPr>
      <w:rFonts w:cs="Times New Roman"/>
      <w:sz w:val="24"/>
      <w:szCs w:val="24"/>
      <w:lang w:eastAsia="ru-RU"/>
    </w:rPr>
  </w:style>
  <w:style w:type="character" w:styleId="af6">
    <w:name w:val="Hyperlink"/>
    <w:basedOn w:val="a0"/>
    <w:uiPriority w:val="99"/>
    <w:unhideWhenUsed/>
    <w:rsid w:val="00E17D47"/>
    <w:rPr>
      <w:color w:val="0000FF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2130A3"/>
    <w:pPr>
      <w:widowControl w:val="0"/>
    </w:pPr>
    <w:rPr>
      <w:rFonts w:ascii="Tahoma" w:eastAsia="Arial Unicode MS" w:hAnsi="Tahoma" w:cs="Tahoma"/>
      <w:sz w:val="16"/>
      <w:szCs w:val="16"/>
      <w:lang w:eastAsia="ru-RU" w:bidi="ru-RU"/>
    </w:rPr>
  </w:style>
  <w:style w:type="character" w:customStyle="1" w:styleId="af8">
    <w:name w:val="Текст выноски Знак"/>
    <w:basedOn w:val="a0"/>
    <w:link w:val="af7"/>
    <w:uiPriority w:val="99"/>
    <w:semiHidden/>
    <w:rsid w:val="002130A3"/>
    <w:rPr>
      <w:rFonts w:ascii="Tahoma" w:eastAsia="Arial Unicode MS" w:hAnsi="Tahoma" w:cs="Tahoma"/>
      <w:sz w:val="16"/>
      <w:szCs w:val="16"/>
      <w:lang w:bidi="ru-RU"/>
    </w:rPr>
  </w:style>
  <w:style w:type="paragraph" w:styleId="af9">
    <w:name w:val="No Spacing"/>
    <w:uiPriority w:val="1"/>
    <w:qFormat/>
    <w:rsid w:val="002130A3"/>
    <w:pPr>
      <w:widowControl w:val="0"/>
      <w:suppressAutoHyphens/>
    </w:pPr>
    <w:rPr>
      <w:rFonts w:ascii="Arial" w:eastAsia="Arial Unicode MS" w:hAnsi="Arial" w:cs="Tahoma"/>
      <w:sz w:val="24"/>
      <w:szCs w:val="24"/>
      <w:lang w:bidi="ru-RU"/>
    </w:rPr>
  </w:style>
  <w:style w:type="character" w:customStyle="1" w:styleId="serp-urlitem">
    <w:name w:val="serp-url__item"/>
    <w:basedOn w:val="a0"/>
    <w:rsid w:val="002130A3"/>
  </w:style>
  <w:style w:type="character" w:customStyle="1" w:styleId="ConsPlusNonformat0">
    <w:name w:val="ConsPlusNonformat Знак"/>
    <w:basedOn w:val="a0"/>
    <w:link w:val="ConsPlusNonformat"/>
    <w:uiPriority w:val="99"/>
    <w:locked/>
    <w:rsid w:val="000C295B"/>
    <w:rPr>
      <w:rFonts w:ascii="Courier New" w:eastAsia="Arial" w:hAnsi="Courier New" w:cs="Courier New"/>
      <w:lang w:val="ru-RU" w:eastAsia="ar-SA" w:bidi="ar-SA"/>
    </w:rPr>
  </w:style>
  <w:style w:type="character" w:customStyle="1" w:styleId="ConsPlusNormal0">
    <w:name w:val="ConsPlusNormal Знак"/>
    <w:basedOn w:val="a0"/>
    <w:link w:val="ConsPlusNormal"/>
    <w:locked/>
    <w:rsid w:val="000C295B"/>
    <w:rPr>
      <w:rFonts w:ascii="Arial" w:eastAsia="Arial" w:hAnsi="Arial" w:cs="Arial"/>
      <w:lang w:val="ru-RU" w:eastAsia="ar-SA" w:bidi="ar-SA"/>
    </w:rPr>
  </w:style>
  <w:style w:type="paragraph" w:customStyle="1" w:styleId="Standard">
    <w:name w:val="Standard"/>
    <w:rsid w:val="008F272D"/>
    <w:pPr>
      <w:widowControl w:val="0"/>
      <w:suppressAutoHyphens/>
      <w:autoSpaceDN w:val="0"/>
      <w:textAlignment w:val="baseline"/>
    </w:pPr>
    <w:rPr>
      <w:rFonts w:eastAsia="SimSun" w:cs="Tahoma"/>
      <w:kern w:val="3"/>
      <w:sz w:val="24"/>
      <w:szCs w:val="24"/>
      <w:lang w:eastAsia="zh-CN" w:bidi="hi-IN"/>
    </w:rPr>
  </w:style>
  <w:style w:type="paragraph" w:customStyle="1" w:styleId="p3">
    <w:name w:val="p3"/>
    <w:basedOn w:val="a"/>
    <w:rsid w:val="006D57BC"/>
    <w:pPr>
      <w:suppressAutoHyphens w:val="0"/>
      <w:spacing w:before="100" w:beforeAutospacing="1" w:after="100" w:afterAutospacing="1"/>
    </w:pPr>
    <w:rPr>
      <w:rFonts w:cs="Times New Roman"/>
      <w:sz w:val="24"/>
      <w:szCs w:val="24"/>
      <w:lang w:eastAsia="ru-RU"/>
    </w:rPr>
  </w:style>
  <w:style w:type="character" w:styleId="afa">
    <w:name w:val="Strong"/>
    <w:basedOn w:val="a0"/>
    <w:uiPriority w:val="22"/>
    <w:qFormat/>
    <w:rsid w:val="0020449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C8B73B8BE6CF750AAF52977CE9CB2F1EAE9A0BB593A6684D0CCEA12A4A6545493AB1F4A71684787FA2DF3AF22l1DC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E1635-B23D-48BD-8BBD-C1E94AF52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960</Words>
  <Characters>5473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13</cp:revision>
  <cp:lastPrinted>2020-10-20T06:54:00Z</cp:lastPrinted>
  <dcterms:created xsi:type="dcterms:W3CDTF">2021-11-22T06:49:00Z</dcterms:created>
  <dcterms:modified xsi:type="dcterms:W3CDTF">2021-11-22T11:36:00Z</dcterms:modified>
</cp:coreProperties>
</file>